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863" w:rsidRDefault="00084AA3" w:rsidP="00FF3F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9790" cy="8449236"/>
            <wp:effectExtent l="19050" t="0" r="3810" b="0"/>
            <wp:docPr id="1" name="Рисунок 1" descr="C:\Users\Сергей\AppData\Local\Microsoft\Windows\Temporary Internet Files\Content.Word\пол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пол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AA3" w:rsidRDefault="00084AA3" w:rsidP="00FF3F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4AA3" w:rsidRDefault="00084AA3" w:rsidP="00FF3F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4AA3" w:rsidRPr="00F03863" w:rsidRDefault="00084AA3" w:rsidP="00FF3F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07B3" w:rsidRDefault="009707B3" w:rsidP="00F03863">
      <w:pPr>
        <w:pStyle w:val="a8"/>
        <w:numPr>
          <w:ilvl w:val="0"/>
          <w:numId w:val="8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Ул</w:t>
      </w:r>
      <w:r w:rsidR="00BE206A">
        <w:rPr>
          <w:rFonts w:ascii="Times New Roman" w:hAnsi="Times New Roman"/>
          <w:sz w:val="28"/>
          <w:szCs w:val="28"/>
        </w:rPr>
        <w:t xml:space="preserve">учшение качества образования в </w:t>
      </w:r>
      <w:r>
        <w:rPr>
          <w:rFonts w:ascii="Times New Roman" w:hAnsi="Times New Roman"/>
          <w:sz w:val="28"/>
          <w:szCs w:val="28"/>
        </w:rPr>
        <w:t>ДО</w:t>
      </w:r>
      <w:r w:rsidR="00F0386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 Задачи внутрисадовского  контроля:</w:t>
      </w:r>
    </w:p>
    <w:p w:rsidR="009707B3" w:rsidRDefault="009707B3" w:rsidP="00F03863">
      <w:pPr>
        <w:pStyle w:val="a8"/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Осуществление контроля над исполнением законодательства в области образования;</w:t>
      </w:r>
    </w:p>
    <w:p w:rsidR="009707B3" w:rsidRDefault="009707B3" w:rsidP="00F03863">
      <w:pPr>
        <w:pStyle w:val="a8"/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случаев нарушений и неисполнения законодательных и иных нормативных правовых актов и принятие мер по их пресечению;</w:t>
      </w:r>
    </w:p>
    <w:p w:rsidR="009707B3" w:rsidRDefault="009707B3" w:rsidP="00F03863">
      <w:pPr>
        <w:pStyle w:val="a8"/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причин, лежащих в основе нарушений, приятие мер по их 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дупреждению;</w:t>
      </w:r>
    </w:p>
    <w:p w:rsidR="009707B3" w:rsidRDefault="009707B3" w:rsidP="00F03863">
      <w:pPr>
        <w:pStyle w:val="a8"/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и экспертная оценка эффективности результатов деятельности педагогических работников;</w:t>
      </w:r>
    </w:p>
    <w:p w:rsidR="009707B3" w:rsidRDefault="009707B3" w:rsidP="00F03863">
      <w:pPr>
        <w:pStyle w:val="a8"/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Инструктирование должностных лиц по вопросам применения де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ствующих в образовании норм и правил;</w:t>
      </w:r>
    </w:p>
    <w:p w:rsidR="009707B3" w:rsidRDefault="009707B3" w:rsidP="00F03863">
      <w:pPr>
        <w:pStyle w:val="a8"/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результатов педагогической деятельности, выявление отр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цательных и положительных тенденций в организации образовательного процесса и разработка на этой основе предложений по устранению негати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ных тенденций и распространение педагогического опыта;</w:t>
      </w:r>
    </w:p>
    <w:p w:rsidR="009707B3" w:rsidRDefault="009707B3" w:rsidP="00F03863">
      <w:pPr>
        <w:pStyle w:val="a8"/>
        <w:numPr>
          <w:ilvl w:val="0"/>
          <w:numId w:val="9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результатов реализ</w:t>
      </w:r>
      <w:r w:rsidR="00BE206A">
        <w:rPr>
          <w:rFonts w:ascii="Times New Roman" w:hAnsi="Times New Roman"/>
          <w:sz w:val="28"/>
          <w:szCs w:val="28"/>
        </w:rPr>
        <w:t xml:space="preserve">ации приказов и распоряжений в </w:t>
      </w:r>
      <w:r>
        <w:rPr>
          <w:rFonts w:ascii="Times New Roman" w:hAnsi="Times New Roman"/>
          <w:sz w:val="28"/>
          <w:szCs w:val="28"/>
        </w:rPr>
        <w:t>ДОУ ; ок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зание методической помощи педагогическим работникам в процессе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троля.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1.6. Функции внутрисадовского контроля: информационно – аналитическая; контрольно – диагностическая; коррективно – регулятивная.</w:t>
      </w:r>
    </w:p>
    <w:p w:rsidR="009707B3" w:rsidRDefault="00BE206A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Заведующий  </w:t>
      </w:r>
      <w:r w:rsidR="009707B3">
        <w:rPr>
          <w:rFonts w:ascii="Times New Roman" w:hAnsi="Times New Roman"/>
          <w:sz w:val="28"/>
          <w:szCs w:val="28"/>
        </w:rPr>
        <w:t>ДО</w:t>
      </w:r>
      <w:r w:rsidR="00F03863">
        <w:rPr>
          <w:rFonts w:ascii="Times New Roman" w:hAnsi="Times New Roman"/>
          <w:sz w:val="28"/>
          <w:szCs w:val="28"/>
        </w:rPr>
        <w:t>О</w:t>
      </w:r>
      <w:r w:rsidR="009707B3">
        <w:rPr>
          <w:rFonts w:ascii="Times New Roman" w:hAnsi="Times New Roman"/>
          <w:sz w:val="28"/>
          <w:szCs w:val="28"/>
        </w:rPr>
        <w:t xml:space="preserve">  и (или) по ее поручению старший воспитатель  впр</w:t>
      </w:r>
      <w:r w:rsidR="009707B3">
        <w:rPr>
          <w:rFonts w:ascii="Times New Roman" w:hAnsi="Times New Roman"/>
          <w:sz w:val="28"/>
          <w:szCs w:val="28"/>
        </w:rPr>
        <w:t>а</w:t>
      </w:r>
      <w:r w:rsidR="009707B3">
        <w:rPr>
          <w:rFonts w:ascii="Times New Roman" w:hAnsi="Times New Roman"/>
          <w:sz w:val="28"/>
          <w:szCs w:val="28"/>
        </w:rPr>
        <w:t>ве осуществлять внутрисадовский  контроль результатов деятельности р</w:t>
      </w:r>
      <w:r w:rsidR="009707B3">
        <w:rPr>
          <w:rFonts w:ascii="Times New Roman" w:hAnsi="Times New Roman"/>
          <w:sz w:val="28"/>
          <w:szCs w:val="28"/>
        </w:rPr>
        <w:t>а</w:t>
      </w:r>
      <w:r w:rsidR="009707B3">
        <w:rPr>
          <w:rFonts w:ascii="Times New Roman" w:hAnsi="Times New Roman"/>
          <w:sz w:val="28"/>
          <w:szCs w:val="28"/>
        </w:rPr>
        <w:t>ботников по вопросам:</w:t>
      </w:r>
    </w:p>
    <w:p w:rsidR="009707B3" w:rsidRDefault="009707B3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Соблюдения законодательства РФ в области образования;</w:t>
      </w:r>
    </w:p>
    <w:p w:rsidR="009707B3" w:rsidRDefault="009707B3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Осуществления государственной политики в области образования;</w:t>
      </w:r>
    </w:p>
    <w:p w:rsidR="009707B3" w:rsidRDefault="009707B3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Использования финансовых и материальных средств</w:t>
      </w:r>
      <w:r w:rsidR="00F050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соответствии с нормами и по назначению;</w:t>
      </w:r>
    </w:p>
    <w:p w:rsidR="009707B3" w:rsidRDefault="009707B3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Использования методического обеспечения в образовательном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цессе;</w:t>
      </w:r>
    </w:p>
    <w:p w:rsidR="009707B3" w:rsidRDefault="009707B3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Реализации утвержденных образовательных программ (парциальных программ в детском саду) и учебных планов;</w:t>
      </w:r>
    </w:p>
    <w:p w:rsidR="009707B3" w:rsidRDefault="009707B3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Соблюдение утвержденных календарных учебных графиков;</w:t>
      </w:r>
    </w:p>
    <w:p w:rsidR="009707B3" w:rsidRDefault="009707B3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Соблюдения Устава, Правил внутреннего трудового распорядка и иных ло</w:t>
      </w:r>
      <w:r w:rsidR="00BE206A">
        <w:rPr>
          <w:rFonts w:ascii="Times New Roman" w:hAnsi="Times New Roman"/>
          <w:sz w:val="28"/>
          <w:szCs w:val="28"/>
        </w:rPr>
        <w:t xml:space="preserve">кальных актов </w:t>
      </w:r>
      <w:r>
        <w:rPr>
          <w:rFonts w:ascii="Times New Roman" w:hAnsi="Times New Roman"/>
          <w:sz w:val="28"/>
          <w:szCs w:val="28"/>
        </w:rPr>
        <w:t>ДО</w:t>
      </w:r>
      <w:r w:rsidR="00F0386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;</w:t>
      </w:r>
    </w:p>
    <w:p w:rsidR="009707B3" w:rsidRDefault="009707B3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Соответствия обученности и воспитанности воспитанников требов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ниям </w:t>
      </w:r>
      <w:r w:rsidR="007E1D7B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 xml:space="preserve"> дошкольного образовательного учреждения;</w:t>
      </w:r>
    </w:p>
    <w:p w:rsidR="009707B3" w:rsidRDefault="009707B3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Своевременности предоставления отдельным категориям воспитанн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ков дополнительных льгот и видов материального обеспечения, предусмо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ренных законодательством Российской Федерации, законодательством СК и правовыми актами органов местного самоуправления;</w:t>
      </w:r>
    </w:p>
    <w:p w:rsidR="009707B3" w:rsidRPr="0047066B" w:rsidRDefault="009707B3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Своевременности выявления детей нуждающихся в коррекции псих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ческого</w:t>
      </w:r>
      <w:r w:rsidR="0047066B">
        <w:rPr>
          <w:rFonts w:ascii="Times New Roman" w:hAnsi="Times New Roman"/>
          <w:sz w:val="28"/>
          <w:szCs w:val="28"/>
        </w:rPr>
        <w:t xml:space="preserve"> и</w:t>
      </w:r>
      <w:r w:rsidR="00F03863">
        <w:rPr>
          <w:rFonts w:ascii="Times New Roman" w:hAnsi="Times New Roman"/>
          <w:sz w:val="28"/>
          <w:szCs w:val="28"/>
        </w:rPr>
        <w:t xml:space="preserve"> физического развития</w:t>
      </w:r>
      <w:r w:rsidR="0047066B">
        <w:rPr>
          <w:rFonts w:ascii="Times New Roman" w:hAnsi="Times New Roman"/>
          <w:sz w:val="28"/>
          <w:szCs w:val="28"/>
        </w:rPr>
        <w:t>,</w:t>
      </w:r>
      <w:r w:rsidR="00F03863">
        <w:rPr>
          <w:rFonts w:ascii="Times New Roman" w:hAnsi="Times New Roman"/>
          <w:sz w:val="28"/>
          <w:szCs w:val="28"/>
        </w:rPr>
        <w:t xml:space="preserve"> </w:t>
      </w:r>
      <w:r w:rsidRPr="0047066B">
        <w:rPr>
          <w:rFonts w:ascii="Times New Roman" w:hAnsi="Times New Roman"/>
          <w:sz w:val="28"/>
          <w:szCs w:val="28"/>
        </w:rPr>
        <w:t>социальной адаптации;</w:t>
      </w:r>
    </w:p>
    <w:p w:rsidR="009707B3" w:rsidRDefault="00BE206A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Работы подразделений </w:t>
      </w:r>
      <w:r w:rsidR="009707B3">
        <w:rPr>
          <w:rFonts w:ascii="Times New Roman" w:hAnsi="Times New Roman"/>
          <w:sz w:val="28"/>
          <w:szCs w:val="28"/>
        </w:rPr>
        <w:t>ДО</w:t>
      </w:r>
      <w:r w:rsidR="004F53D2">
        <w:rPr>
          <w:rFonts w:ascii="Times New Roman" w:hAnsi="Times New Roman"/>
          <w:sz w:val="28"/>
          <w:szCs w:val="28"/>
        </w:rPr>
        <w:t>О</w:t>
      </w:r>
      <w:r w:rsidR="009707B3">
        <w:rPr>
          <w:rFonts w:ascii="Times New Roman" w:hAnsi="Times New Roman"/>
          <w:sz w:val="28"/>
          <w:szCs w:val="28"/>
        </w:rPr>
        <w:t xml:space="preserve"> по организации питания и медицинских  работников в целях охраны и укрепления здоровья воспитанников и работн</w:t>
      </w:r>
      <w:r w:rsidR="009707B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ков </w:t>
      </w:r>
      <w:r w:rsidR="009707B3">
        <w:rPr>
          <w:rFonts w:ascii="Times New Roman" w:hAnsi="Times New Roman"/>
          <w:sz w:val="28"/>
          <w:szCs w:val="28"/>
        </w:rPr>
        <w:t>ДО</w:t>
      </w:r>
      <w:r w:rsidR="004F53D2">
        <w:rPr>
          <w:rFonts w:ascii="Times New Roman" w:hAnsi="Times New Roman"/>
          <w:sz w:val="28"/>
          <w:szCs w:val="28"/>
        </w:rPr>
        <w:t>О</w:t>
      </w:r>
      <w:r w:rsidR="009707B3">
        <w:rPr>
          <w:rFonts w:ascii="Times New Roman" w:hAnsi="Times New Roman"/>
          <w:sz w:val="28"/>
          <w:szCs w:val="28"/>
        </w:rPr>
        <w:t xml:space="preserve"> ;</w:t>
      </w:r>
    </w:p>
    <w:p w:rsidR="009707B3" w:rsidRDefault="009707B3" w:rsidP="00F03863">
      <w:pPr>
        <w:pStyle w:val="a8"/>
        <w:numPr>
          <w:ilvl w:val="0"/>
          <w:numId w:val="13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Другим вопросам в</w:t>
      </w:r>
      <w:r w:rsidR="00BE206A">
        <w:rPr>
          <w:rFonts w:ascii="Times New Roman" w:hAnsi="Times New Roman"/>
          <w:sz w:val="28"/>
          <w:szCs w:val="28"/>
        </w:rPr>
        <w:t xml:space="preserve"> рамках компетенции заведующе</w:t>
      </w:r>
      <w:r w:rsidR="00B32123">
        <w:rPr>
          <w:rFonts w:ascii="Times New Roman" w:hAnsi="Times New Roman"/>
          <w:sz w:val="28"/>
          <w:szCs w:val="28"/>
        </w:rPr>
        <w:t>го</w:t>
      </w:r>
      <w:r w:rsidR="00BE206A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О</w:t>
      </w:r>
      <w:r w:rsidR="004F53D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1.8. При оценке педагога  в ходе внутрисадовского  контроля учитывается: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Качество </w:t>
      </w:r>
      <w:r w:rsidR="004F53D2">
        <w:rPr>
          <w:rFonts w:ascii="Times New Roman" w:hAnsi="Times New Roman"/>
          <w:sz w:val="28"/>
          <w:szCs w:val="28"/>
        </w:rPr>
        <w:t>воспитательно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4F53D2">
        <w:rPr>
          <w:rFonts w:ascii="Times New Roman" w:hAnsi="Times New Roman"/>
          <w:sz w:val="28"/>
          <w:szCs w:val="28"/>
        </w:rPr>
        <w:t>образовательного процесса</w:t>
      </w:r>
      <w:r>
        <w:rPr>
          <w:rFonts w:ascii="Times New Roman" w:hAnsi="Times New Roman"/>
          <w:sz w:val="28"/>
          <w:szCs w:val="28"/>
        </w:rPr>
        <w:t>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Выполнение государственных (региональных и парциальных) пр</w:t>
      </w:r>
      <w:r>
        <w:rPr>
          <w:rFonts w:ascii="Times New Roman" w:hAnsi="Times New Roman"/>
          <w:sz w:val="28"/>
          <w:szCs w:val="28"/>
        </w:rPr>
        <w:t>о</w:t>
      </w:r>
      <w:r w:rsidR="004F53D2">
        <w:rPr>
          <w:rFonts w:ascii="Times New Roman" w:hAnsi="Times New Roman"/>
          <w:sz w:val="28"/>
          <w:szCs w:val="28"/>
        </w:rPr>
        <w:t>грамм в полном объеме</w:t>
      </w:r>
      <w:r>
        <w:rPr>
          <w:rFonts w:ascii="Times New Roman" w:hAnsi="Times New Roman"/>
          <w:sz w:val="28"/>
          <w:szCs w:val="28"/>
        </w:rPr>
        <w:t>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знаний, умений, навыков и развитие воспитанников;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Степень самостоятельности  воспитанников;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Степень социальной адаптации и коррекции детей ком</w:t>
      </w:r>
      <w:r w:rsidR="004F53D2">
        <w:rPr>
          <w:rFonts w:ascii="Times New Roman" w:hAnsi="Times New Roman"/>
          <w:sz w:val="28"/>
          <w:szCs w:val="28"/>
        </w:rPr>
        <w:t>бинированной</w:t>
      </w:r>
      <w:r>
        <w:rPr>
          <w:rFonts w:ascii="Times New Roman" w:hAnsi="Times New Roman"/>
          <w:sz w:val="28"/>
          <w:szCs w:val="28"/>
        </w:rPr>
        <w:t xml:space="preserve"> группы;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воспитанниками навыками, интеллектуальными умениями;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Качество </w:t>
      </w:r>
      <w:r w:rsidR="004F53D2">
        <w:rPr>
          <w:rFonts w:ascii="Times New Roman" w:hAnsi="Times New Roman"/>
          <w:sz w:val="28"/>
          <w:szCs w:val="28"/>
        </w:rPr>
        <w:t>воспитательно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4F53D2">
        <w:rPr>
          <w:rFonts w:ascii="Times New Roman" w:hAnsi="Times New Roman"/>
          <w:sz w:val="28"/>
          <w:szCs w:val="28"/>
        </w:rPr>
        <w:t>образовательного процесса</w:t>
      </w:r>
      <w:r>
        <w:rPr>
          <w:rFonts w:ascii="Times New Roman" w:hAnsi="Times New Roman"/>
          <w:sz w:val="28"/>
          <w:szCs w:val="28"/>
        </w:rPr>
        <w:t>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Дифференцированный подход к  воспитанникам в процессе обучения;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Совместная творческая деятельность </w:t>
      </w:r>
      <w:r w:rsidR="00B32123">
        <w:rPr>
          <w:rFonts w:ascii="Times New Roman" w:hAnsi="Times New Roman"/>
          <w:sz w:val="28"/>
          <w:szCs w:val="28"/>
        </w:rPr>
        <w:t>педагогических работников</w:t>
      </w:r>
      <w:r>
        <w:rPr>
          <w:rFonts w:ascii="Times New Roman" w:hAnsi="Times New Roman"/>
          <w:sz w:val="28"/>
          <w:szCs w:val="28"/>
        </w:rPr>
        <w:t xml:space="preserve"> и воспитанника</w:t>
      </w:r>
      <w:r w:rsidR="004F53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(воспитателя и воспитанника), система творческой деятельн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условий, обеспечивающих процесс обучения, атмосферы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ложительного эмоционального микроклимата;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отбирать содержимое учебного материала (подбор дополн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тельной литературы, информации, иллюстраций и др. материала, направле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ного на усвоение воспитанниками системы знаний);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Способность к целеполаганию, анализу педагогических ситуаций,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флексии, контролю результатов педагогической деятельности;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скорректировать свою деятельность;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обобщать свой опыт;</w:t>
      </w:r>
    </w:p>
    <w:p w:rsidR="009707B3" w:rsidRDefault="009707B3" w:rsidP="00F03863">
      <w:pPr>
        <w:pStyle w:val="a8"/>
        <w:numPr>
          <w:ilvl w:val="0"/>
          <w:numId w:val="14"/>
        </w:numPr>
        <w:tabs>
          <w:tab w:val="left" w:pos="795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составлять и реализовывать план своего развития.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1.9. Методы контроля над деятельностью </w:t>
      </w:r>
      <w:r w:rsidR="00B32123">
        <w:rPr>
          <w:rFonts w:ascii="Times New Roman" w:hAnsi="Times New Roman"/>
          <w:sz w:val="28"/>
          <w:szCs w:val="28"/>
        </w:rPr>
        <w:t>педагогического работника</w:t>
      </w:r>
      <w:r>
        <w:rPr>
          <w:rFonts w:ascii="Times New Roman" w:hAnsi="Times New Roman"/>
          <w:sz w:val="28"/>
          <w:szCs w:val="28"/>
        </w:rPr>
        <w:t xml:space="preserve"> ( люб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работника М</w:t>
      </w:r>
      <w:r w:rsidR="004F53D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ДОУ ): анкетирование, тестирование, социальный опрос, мониторинг, наблюдение, изучение документации, беседа о деятельности воспитанников, результаты </w:t>
      </w:r>
      <w:r w:rsidR="004F53D2">
        <w:rPr>
          <w:rFonts w:ascii="Times New Roman" w:hAnsi="Times New Roman"/>
          <w:sz w:val="28"/>
          <w:szCs w:val="28"/>
        </w:rPr>
        <w:t>образовательной</w:t>
      </w:r>
      <w:r>
        <w:rPr>
          <w:rFonts w:ascii="Times New Roman" w:hAnsi="Times New Roman"/>
          <w:sz w:val="28"/>
          <w:szCs w:val="28"/>
        </w:rPr>
        <w:t xml:space="preserve"> деятельности детей.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1.10. Методы контроля над результатами </w:t>
      </w:r>
      <w:r w:rsidR="004F53D2">
        <w:rPr>
          <w:rFonts w:ascii="Times New Roman" w:hAnsi="Times New Roman"/>
          <w:sz w:val="28"/>
          <w:szCs w:val="28"/>
        </w:rPr>
        <w:t>образовательной</w:t>
      </w:r>
      <w:r>
        <w:rPr>
          <w:rFonts w:ascii="Times New Roman" w:hAnsi="Times New Roman"/>
          <w:sz w:val="28"/>
          <w:szCs w:val="28"/>
        </w:rPr>
        <w:t xml:space="preserve"> деятельности: наблюдение, устный опрос, письменная проверка, беседа, анкетирование, 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стирование, проверка документации.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1.11. Внутрисадовский контроль может осуществляться в виде плановых  или оперативных проверок, мониторинга и проведения административных работ.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Внутрисадовский контроль в виде плановых проверок осуществляется в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ответствии с утвержденным планом – графиком, который обеспечивает п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риодичность и исключает нерациональное дублирование в организации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верок, и доводится до членов педагогического коллектива в начале учебного года.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Внутрисадовский контроль в виде оперативных проверок осуществляется в целях установления фактов и проверки сведений о нарушениях, указанных в обращениях  родителей воспитанников, других граждан, организаций, урег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лирования конфликтных ситуаций в отношениях между участниками образ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вательного процесса.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Внутрисадовский контроль в виде мониторинга предусматривает сбор, 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стемный учет, обработку и анализ информации по организации и результатам образовательного процесса для эффективного решения задач управления 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чеством образования (результаты воспитательно-образовательной деятельн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сти, состояние здоровья и воспитанников, организация питания, выполнение режимных моментов, исполнительная дисциплина, учебно – методическое обеспечение, диагностика педагогического мастерства и т. Д.).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Внутрисадовский  контроль в виде административной ра</w:t>
      </w:r>
      <w:r w:rsidR="00BE206A">
        <w:rPr>
          <w:rFonts w:ascii="Times New Roman" w:hAnsi="Times New Roman"/>
          <w:sz w:val="28"/>
          <w:szCs w:val="28"/>
        </w:rPr>
        <w:t>боты осуществляе</w:t>
      </w:r>
      <w:r w:rsidR="00BE206A">
        <w:rPr>
          <w:rFonts w:ascii="Times New Roman" w:hAnsi="Times New Roman"/>
          <w:sz w:val="28"/>
          <w:szCs w:val="28"/>
        </w:rPr>
        <w:t>т</w:t>
      </w:r>
      <w:r w:rsidR="00BE206A">
        <w:rPr>
          <w:rFonts w:ascii="Times New Roman" w:hAnsi="Times New Roman"/>
          <w:sz w:val="28"/>
          <w:szCs w:val="28"/>
        </w:rPr>
        <w:t>ся заведующ</w:t>
      </w:r>
      <w:r w:rsidR="00B32123">
        <w:rPr>
          <w:rFonts w:ascii="Times New Roman" w:hAnsi="Times New Roman"/>
          <w:sz w:val="28"/>
          <w:szCs w:val="28"/>
        </w:rPr>
        <w:t>им</w:t>
      </w:r>
      <w:r w:rsidR="00BE206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4F53D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или старшим воспитателем с целью проверки успешн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обучения  и воспитания в рамках текущего контроля ;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1.12. Виды внутрисадовск</w:t>
      </w:r>
      <w:r w:rsidR="00F05068">
        <w:rPr>
          <w:rFonts w:ascii="Times New Roman" w:hAnsi="Times New Roman"/>
          <w:sz w:val="28"/>
          <w:szCs w:val="28"/>
        </w:rPr>
        <w:t xml:space="preserve">ого </w:t>
      </w:r>
      <w:r>
        <w:rPr>
          <w:rFonts w:ascii="Times New Roman" w:hAnsi="Times New Roman"/>
          <w:sz w:val="28"/>
          <w:szCs w:val="28"/>
        </w:rPr>
        <w:t>контроля:</w:t>
      </w:r>
    </w:p>
    <w:p w:rsidR="009707B3" w:rsidRDefault="009707B3" w:rsidP="00F03863">
      <w:pPr>
        <w:pStyle w:val="a8"/>
        <w:numPr>
          <w:ilvl w:val="0"/>
          <w:numId w:val="2"/>
        </w:numPr>
        <w:tabs>
          <w:tab w:val="left" w:pos="87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Предварительный – предварительное знакомство;</w:t>
      </w:r>
    </w:p>
    <w:p w:rsidR="009707B3" w:rsidRDefault="009707B3" w:rsidP="00F03863">
      <w:pPr>
        <w:pStyle w:val="a8"/>
        <w:numPr>
          <w:ilvl w:val="0"/>
          <w:numId w:val="2"/>
        </w:numPr>
        <w:tabs>
          <w:tab w:val="left" w:pos="87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Текущий – непосредственное наблюдение за </w:t>
      </w:r>
      <w:r w:rsidR="004F53D2">
        <w:rPr>
          <w:rFonts w:ascii="Times New Roman" w:hAnsi="Times New Roman"/>
          <w:sz w:val="28"/>
          <w:szCs w:val="28"/>
        </w:rPr>
        <w:t>воспитательно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4F53D2">
        <w:rPr>
          <w:rFonts w:ascii="Times New Roman" w:hAnsi="Times New Roman"/>
          <w:sz w:val="28"/>
          <w:szCs w:val="28"/>
        </w:rPr>
        <w:t>образ</w:t>
      </w:r>
      <w:r w:rsidR="004F53D2">
        <w:rPr>
          <w:rFonts w:ascii="Times New Roman" w:hAnsi="Times New Roman"/>
          <w:sz w:val="28"/>
          <w:szCs w:val="28"/>
        </w:rPr>
        <w:t>о</w:t>
      </w:r>
      <w:r w:rsidR="004F53D2">
        <w:rPr>
          <w:rFonts w:ascii="Times New Roman" w:hAnsi="Times New Roman"/>
          <w:sz w:val="28"/>
          <w:szCs w:val="28"/>
        </w:rPr>
        <w:t>вательным</w:t>
      </w:r>
      <w:r>
        <w:rPr>
          <w:rFonts w:ascii="Times New Roman" w:hAnsi="Times New Roman"/>
          <w:sz w:val="28"/>
          <w:szCs w:val="28"/>
        </w:rPr>
        <w:t xml:space="preserve"> процессом;</w:t>
      </w:r>
    </w:p>
    <w:p w:rsidR="009707B3" w:rsidRDefault="009707B3" w:rsidP="00F03863">
      <w:pPr>
        <w:pStyle w:val="a8"/>
        <w:numPr>
          <w:ilvl w:val="0"/>
          <w:numId w:val="2"/>
        </w:numPr>
        <w:tabs>
          <w:tab w:val="left" w:pos="87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Итоговый</w:t>
      </w:r>
      <w:r w:rsidR="00BE206A">
        <w:rPr>
          <w:rFonts w:ascii="Times New Roman" w:hAnsi="Times New Roman"/>
          <w:sz w:val="28"/>
          <w:szCs w:val="28"/>
        </w:rPr>
        <w:t xml:space="preserve"> – изучение результатов работы </w:t>
      </w:r>
      <w:r>
        <w:rPr>
          <w:rFonts w:ascii="Times New Roman" w:hAnsi="Times New Roman"/>
          <w:sz w:val="28"/>
          <w:szCs w:val="28"/>
        </w:rPr>
        <w:t>ДО</w:t>
      </w:r>
      <w:r w:rsidR="004F53D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, педаго</w:t>
      </w:r>
      <w:r w:rsidR="00B32123">
        <w:rPr>
          <w:rFonts w:ascii="Times New Roman" w:hAnsi="Times New Roman"/>
          <w:sz w:val="28"/>
          <w:szCs w:val="28"/>
        </w:rPr>
        <w:t>гических р</w:t>
      </w:r>
      <w:r w:rsidR="00B32123">
        <w:rPr>
          <w:rFonts w:ascii="Times New Roman" w:hAnsi="Times New Roman"/>
          <w:sz w:val="28"/>
          <w:szCs w:val="28"/>
        </w:rPr>
        <w:t>а</w:t>
      </w:r>
      <w:r w:rsidR="00B32123">
        <w:rPr>
          <w:rFonts w:ascii="Times New Roman" w:hAnsi="Times New Roman"/>
          <w:sz w:val="28"/>
          <w:szCs w:val="28"/>
        </w:rPr>
        <w:t>ботников</w:t>
      </w:r>
      <w:r w:rsidR="004F53D2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F53D2">
        <w:rPr>
          <w:rFonts w:ascii="Times New Roman" w:hAnsi="Times New Roman"/>
          <w:sz w:val="28"/>
          <w:szCs w:val="28"/>
        </w:rPr>
        <w:t>1 раз в полугодие</w:t>
      </w:r>
      <w:r>
        <w:rPr>
          <w:rFonts w:ascii="Times New Roman" w:hAnsi="Times New Roman"/>
          <w:sz w:val="28"/>
          <w:szCs w:val="28"/>
        </w:rPr>
        <w:t>.</w:t>
      </w:r>
    </w:p>
    <w:p w:rsidR="009707B3" w:rsidRDefault="00D20392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1.13.Формы</w:t>
      </w:r>
      <w:r w:rsidR="00F050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внутрисадовск</w:t>
      </w:r>
      <w:r w:rsidR="00F05068">
        <w:rPr>
          <w:rFonts w:ascii="Times New Roman" w:hAnsi="Times New Roman"/>
          <w:sz w:val="28"/>
          <w:szCs w:val="28"/>
        </w:rPr>
        <w:t xml:space="preserve">ого </w:t>
      </w:r>
      <w:r>
        <w:rPr>
          <w:rFonts w:ascii="Times New Roman" w:hAnsi="Times New Roman"/>
          <w:sz w:val="28"/>
          <w:szCs w:val="28"/>
        </w:rPr>
        <w:t>контроля:</w:t>
      </w:r>
      <w:r w:rsidR="0047066B">
        <w:rPr>
          <w:rFonts w:ascii="Times New Roman" w:hAnsi="Times New Roman"/>
          <w:sz w:val="28"/>
          <w:szCs w:val="28"/>
        </w:rPr>
        <w:t xml:space="preserve"> </w:t>
      </w:r>
      <w:r w:rsidR="009707B3">
        <w:rPr>
          <w:rFonts w:ascii="Times New Roman" w:hAnsi="Times New Roman"/>
          <w:sz w:val="28"/>
          <w:szCs w:val="28"/>
        </w:rPr>
        <w:t>персональный,</w:t>
      </w:r>
      <w:r w:rsidR="00F05068">
        <w:rPr>
          <w:rFonts w:ascii="Times New Roman" w:hAnsi="Times New Roman"/>
          <w:sz w:val="28"/>
          <w:szCs w:val="28"/>
        </w:rPr>
        <w:t xml:space="preserve"> </w:t>
      </w:r>
      <w:r w:rsidR="009707B3">
        <w:rPr>
          <w:rFonts w:ascii="Times New Roman" w:hAnsi="Times New Roman"/>
          <w:sz w:val="28"/>
          <w:szCs w:val="28"/>
        </w:rPr>
        <w:t>тематический,</w:t>
      </w:r>
      <w:r w:rsidR="00F05068">
        <w:rPr>
          <w:rFonts w:ascii="Times New Roman" w:hAnsi="Times New Roman"/>
          <w:sz w:val="28"/>
          <w:szCs w:val="28"/>
        </w:rPr>
        <w:t xml:space="preserve"> </w:t>
      </w:r>
      <w:r w:rsidR="009707B3">
        <w:rPr>
          <w:rFonts w:ascii="Times New Roman" w:hAnsi="Times New Roman"/>
          <w:sz w:val="28"/>
          <w:szCs w:val="28"/>
        </w:rPr>
        <w:t>ко</w:t>
      </w:r>
      <w:r w:rsidR="009707B3">
        <w:rPr>
          <w:rFonts w:ascii="Times New Roman" w:hAnsi="Times New Roman"/>
          <w:sz w:val="28"/>
          <w:szCs w:val="28"/>
        </w:rPr>
        <w:t>м</w:t>
      </w:r>
      <w:r w:rsidR="009707B3">
        <w:rPr>
          <w:rFonts w:ascii="Times New Roman" w:hAnsi="Times New Roman"/>
          <w:sz w:val="28"/>
          <w:szCs w:val="28"/>
        </w:rPr>
        <w:t>плексный,</w:t>
      </w:r>
      <w:r w:rsidR="00F05068">
        <w:rPr>
          <w:rFonts w:ascii="Times New Roman" w:hAnsi="Times New Roman"/>
          <w:sz w:val="28"/>
          <w:szCs w:val="28"/>
        </w:rPr>
        <w:t xml:space="preserve"> </w:t>
      </w:r>
      <w:r w:rsidR="009707B3">
        <w:rPr>
          <w:rFonts w:ascii="Times New Roman" w:hAnsi="Times New Roman"/>
          <w:sz w:val="28"/>
          <w:szCs w:val="28"/>
        </w:rPr>
        <w:t>обобщающий.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1.14. Правила внутрисадовск</w:t>
      </w:r>
      <w:r w:rsidR="00F05068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 контроля: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Внутрисадовский  ко</w:t>
      </w:r>
      <w:r w:rsidR="00BE206A">
        <w:rPr>
          <w:rFonts w:ascii="Times New Roman" w:hAnsi="Times New Roman"/>
          <w:sz w:val="28"/>
          <w:szCs w:val="28"/>
        </w:rPr>
        <w:t>нтроль осуществляет заведующ</w:t>
      </w:r>
      <w:r w:rsidR="00B32123">
        <w:rPr>
          <w:rFonts w:ascii="Times New Roman" w:hAnsi="Times New Roman"/>
          <w:sz w:val="28"/>
          <w:szCs w:val="28"/>
        </w:rPr>
        <w:t xml:space="preserve">ий </w:t>
      </w:r>
      <w:r>
        <w:rPr>
          <w:rFonts w:ascii="Times New Roman" w:hAnsi="Times New Roman"/>
          <w:sz w:val="28"/>
          <w:szCs w:val="28"/>
        </w:rPr>
        <w:t>ДО</w:t>
      </w:r>
      <w:r w:rsidR="004F53D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или по его по</w:t>
      </w:r>
      <w:r w:rsidR="00F05068">
        <w:rPr>
          <w:rFonts w:ascii="Times New Roman" w:hAnsi="Times New Roman"/>
          <w:sz w:val="28"/>
          <w:szCs w:val="28"/>
        </w:rPr>
        <w:t>ручению старший воспит</w:t>
      </w:r>
      <w:r>
        <w:rPr>
          <w:rFonts w:ascii="Times New Roman" w:hAnsi="Times New Roman"/>
          <w:sz w:val="28"/>
          <w:szCs w:val="28"/>
        </w:rPr>
        <w:t>атель,  другие специалисты;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экспертов к участию во внутрисадовск</w:t>
      </w:r>
      <w:r w:rsidR="00F05068">
        <w:rPr>
          <w:rFonts w:ascii="Times New Roman" w:hAnsi="Times New Roman"/>
          <w:sz w:val="28"/>
          <w:szCs w:val="28"/>
        </w:rPr>
        <w:t xml:space="preserve">ом </w:t>
      </w:r>
      <w:r>
        <w:rPr>
          <w:rFonts w:ascii="Times New Roman" w:hAnsi="Times New Roman"/>
          <w:sz w:val="28"/>
          <w:szCs w:val="28"/>
        </w:rPr>
        <w:t xml:space="preserve"> контроле могут привлекаться сторонние (компетентные) организации (специалисты ОО А</w:t>
      </w:r>
      <w:r w:rsidR="004F53D2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МР,</w:t>
      </w:r>
      <w:r w:rsidR="00F05068">
        <w:rPr>
          <w:rFonts w:ascii="Times New Roman" w:hAnsi="Times New Roman"/>
          <w:sz w:val="28"/>
          <w:szCs w:val="28"/>
        </w:rPr>
        <w:t xml:space="preserve"> </w:t>
      </w:r>
      <w:r w:rsidR="004F53D2">
        <w:rPr>
          <w:rFonts w:ascii="Times New Roman" w:hAnsi="Times New Roman"/>
          <w:sz w:val="28"/>
          <w:szCs w:val="28"/>
        </w:rPr>
        <w:t>специалисты</w:t>
      </w:r>
      <w:r>
        <w:rPr>
          <w:rFonts w:ascii="Times New Roman" w:hAnsi="Times New Roman"/>
          <w:sz w:val="28"/>
          <w:szCs w:val="28"/>
        </w:rPr>
        <w:t>), отдельные специалисты (учителя и воспитатели вы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шей квалифицированной категории школ и дошкольных образовательных учреждений);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</w:t>
      </w:r>
      <w:r w:rsidR="00BE206A"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</w:rPr>
        <w:t xml:space="preserve"> издает приказ (указание) о сроках конкретной проверки, теме проверки, устанавливает срок предоставления итоговых материалов, план - задание;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– задание устанавливает вопросы конкретной проверки и должен обеспечить достаточную информированность контроля для подготовки ит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гового документа по отдельным разделам деятельности М</w:t>
      </w:r>
      <w:r w:rsidR="004F53D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ДОУ  или  дол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ностного лица;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Продолжительность тематических или комплексных проверок не должна превышать 5 – 10 дней с посещением не более 5 </w:t>
      </w:r>
      <w:r w:rsidR="004F53D2">
        <w:rPr>
          <w:rFonts w:ascii="Times New Roman" w:hAnsi="Times New Roman"/>
          <w:sz w:val="28"/>
          <w:szCs w:val="28"/>
        </w:rPr>
        <w:t>НОД</w:t>
      </w:r>
      <w:r>
        <w:rPr>
          <w:rFonts w:ascii="Times New Roman" w:hAnsi="Times New Roman"/>
          <w:sz w:val="28"/>
          <w:szCs w:val="28"/>
        </w:rPr>
        <w:t xml:space="preserve"> и других мер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приятий;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Эксперты имеют право запрашивать необходимую информацию, из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чать документацию, относящуюся к вопросу ВСК;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обнаружении  в ходе ВСК нарушений законодательства Росси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ской Федерации в области образован</w:t>
      </w:r>
      <w:r w:rsidR="00015532">
        <w:rPr>
          <w:rFonts w:ascii="Times New Roman" w:hAnsi="Times New Roman"/>
          <w:sz w:val="28"/>
          <w:szCs w:val="28"/>
        </w:rPr>
        <w:t>ия о них сообщается заведующе</w:t>
      </w:r>
      <w:r w:rsidR="00B32123">
        <w:rPr>
          <w:rFonts w:ascii="Times New Roman" w:hAnsi="Times New Roman"/>
          <w:sz w:val="28"/>
          <w:szCs w:val="28"/>
        </w:rPr>
        <w:t>му</w:t>
      </w:r>
      <w:r w:rsidR="000155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</w:t>
      </w:r>
      <w:r w:rsidR="004F53D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;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Экспертные вопросы и анкетирование воспитанников проводятся тол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ко в необходимых случаях по согласованию с психологической и методич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ской службой;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планового контроля не требуется дополнительного предупреждения педаго</w:t>
      </w:r>
      <w:r w:rsidR="00B32123">
        <w:rPr>
          <w:rFonts w:ascii="Times New Roman" w:hAnsi="Times New Roman"/>
          <w:sz w:val="28"/>
          <w:szCs w:val="28"/>
        </w:rPr>
        <w:t>гического работника</w:t>
      </w:r>
      <w:r>
        <w:rPr>
          <w:rFonts w:ascii="Times New Roman" w:hAnsi="Times New Roman"/>
          <w:sz w:val="28"/>
          <w:szCs w:val="28"/>
        </w:rPr>
        <w:t>, если в месячном плане указаны сроки контроля;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экстренных случаях заведующ</w:t>
      </w:r>
      <w:r w:rsidR="00B32123"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</w:rPr>
        <w:t xml:space="preserve"> и старший воспитатель могут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сещать </w:t>
      </w:r>
      <w:r w:rsidR="004F53D2">
        <w:rPr>
          <w:rFonts w:ascii="Times New Roman" w:hAnsi="Times New Roman"/>
          <w:sz w:val="28"/>
          <w:szCs w:val="28"/>
        </w:rPr>
        <w:t>НОД</w:t>
      </w:r>
      <w:r>
        <w:rPr>
          <w:rFonts w:ascii="Times New Roman" w:hAnsi="Times New Roman"/>
          <w:sz w:val="28"/>
          <w:szCs w:val="28"/>
        </w:rPr>
        <w:t xml:space="preserve"> воспитателей </w:t>
      </w:r>
      <w:r w:rsidR="004F53D2">
        <w:rPr>
          <w:rFonts w:ascii="Times New Roman" w:hAnsi="Times New Roman"/>
          <w:sz w:val="28"/>
          <w:szCs w:val="28"/>
        </w:rPr>
        <w:t>ДОО</w:t>
      </w:r>
      <w:r>
        <w:rPr>
          <w:rFonts w:ascii="Times New Roman" w:hAnsi="Times New Roman"/>
          <w:sz w:val="28"/>
          <w:szCs w:val="28"/>
        </w:rPr>
        <w:t xml:space="preserve"> без предварительного  предупреждения;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оперативных проверок педагогический работник 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дупреждается не менее чем за 1 день до посещения </w:t>
      </w:r>
      <w:r w:rsidR="004F53D2">
        <w:rPr>
          <w:rFonts w:ascii="Times New Roman" w:hAnsi="Times New Roman"/>
          <w:sz w:val="28"/>
          <w:szCs w:val="28"/>
        </w:rPr>
        <w:t>НОД</w:t>
      </w:r>
      <w:r>
        <w:rPr>
          <w:rFonts w:ascii="Times New Roman" w:hAnsi="Times New Roman"/>
          <w:sz w:val="28"/>
          <w:szCs w:val="28"/>
        </w:rPr>
        <w:t>;</w:t>
      </w:r>
    </w:p>
    <w:p w:rsidR="009707B3" w:rsidRDefault="009707B3" w:rsidP="00F03863">
      <w:pPr>
        <w:pStyle w:val="a8"/>
        <w:numPr>
          <w:ilvl w:val="0"/>
          <w:numId w:val="10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экстренных случаях педагогический работник предупреждается не менее чем за 1 день до посещения </w:t>
      </w:r>
      <w:r w:rsidR="004F53D2">
        <w:rPr>
          <w:rFonts w:ascii="Times New Roman" w:hAnsi="Times New Roman"/>
          <w:sz w:val="28"/>
          <w:szCs w:val="28"/>
        </w:rPr>
        <w:t>НОД</w:t>
      </w:r>
      <w:r>
        <w:rPr>
          <w:rFonts w:ascii="Times New Roman" w:hAnsi="Times New Roman"/>
          <w:sz w:val="28"/>
          <w:szCs w:val="28"/>
        </w:rPr>
        <w:t xml:space="preserve"> (экстренным случаем считается письменная жалоба на нарушения прав ребенка, законодательство об образ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вании).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1.15. Основания для внутрисадовск</w:t>
      </w:r>
      <w:r w:rsidR="00F05068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 контроля:</w:t>
      </w:r>
    </w:p>
    <w:p w:rsidR="009707B3" w:rsidRDefault="009707B3" w:rsidP="00F03863">
      <w:pPr>
        <w:pStyle w:val="a8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педагогического работника на аттестацию;</w:t>
      </w:r>
    </w:p>
    <w:p w:rsidR="009707B3" w:rsidRDefault="009707B3" w:rsidP="00F03863">
      <w:pPr>
        <w:pStyle w:val="a8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Плановый контроль;</w:t>
      </w:r>
    </w:p>
    <w:p w:rsidR="009707B3" w:rsidRDefault="009707B3" w:rsidP="00F03863">
      <w:pPr>
        <w:pStyle w:val="a8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состояния дел для подготовки управляющих решений;</w:t>
      </w:r>
    </w:p>
    <w:p w:rsidR="009707B3" w:rsidRDefault="009707B3" w:rsidP="00F03863">
      <w:pPr>
        <w:pStyle w:val="a8"/>
        <w:numPr>
          <w:ilvl w:val="0"/>
          <w:numId w:val="1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Обращение физических и юридических лиц по поводу нарушений в области образования.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1.16. Результаты внутрисадовск</w:t>
      </w:r>
      <w:r w:rsidR="00F05068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 контроля оформляются в виде аналит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ческой справки, справки о результатах внутрисадовск</w:t>
      </w:r>
      <w:r w:rsidR="00F05068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 контроля или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клада о состоянии дел по проверяемому вопросу или иной формы, устано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ленной в М</w:t>
      </w:r>
      <w:r w:rsidR="004F53D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ДОУ.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Итоговый материал должен содержать констатацию фактов, выводы и, при необходимости, предложения.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 о резул</w:t>
      </w:r>
      <w:r w:rsidR="00015532">
        <w:rPr>
          <w:rFonts w:ascii="Times New Roman" w:hAnsi="Times New Roman"/>
          <w:sz w:val="28"/>
          <w:szCs w:val="28"/>
        </w:rPr>
        <w:t xml:space="preserve">ьтатах доводится до работников </w:t>
      </w:r>
      <w:r>
        <w:rPr>
          <w:rFonts w:ascii="Times New Roman" w:hAnsi="Times New Roman"/>
          <w:sz w:val="28"/>
          <w:szCs w:val="28"/>
        </w:rPr>
        <w:t>ДО</w:t>
      </w:r>
      <w:r w:rsidR="004F53D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в течении 7 дней с момента завершения проверки.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Педагогические работники после ознакомления с результатами внутрисадо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ского контроля должны поставить подпись под итоговым материалом, уд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стоверяющую о том, что они поставлены в известность о результатах внутр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садовского  контроля.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они вправе сделать запись в итоговом материале о несогласии с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зультатами контроля в целом или по отдельным фактам и выводам и обр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титься в </w:t>
      </w:r>
      <w:r w:rsidR="00015532">
        <w:rPr>
          <w:rFonts w:ascii="Times New Roman" w:hAnsi="Times New Roman"/>
          <w:sz w:val="28"/>
          <w:szCs w:val="28"/>
        </w:rPr>
        <w:t xml:space="preserve">конфликтную комиссию профкома </w:t>
      </w:r>
      <w:r>
        <w:rPr>
          <w:rFonts w:ascii="Times New Roman" w:hAnsi="Times New Roman"/>
          <w:sz w:val="28"/>
          <w:szCs w:val="28"/>
        </w:rPr>
        <w:t>ДО</w:t>
      </w:r>
      <w:r w:rsidR="004F53D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или вышестоящие органы управления образованием. 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внутрисадовск</w:t>
      </w:r>
      <w:r w:rsidR="00F05068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контроля в зависимости от его формы, целей и задач и с учетом реального положения дел:</w:t>
      </w:r>
    </w:p>
    <w:p w:rsidR="009707B3" w:rsidRDefault="009707B3" w:rsidP="00F03863">
      <w:pPr>
        <w:pStyle w:val="a8"/>
        <w:numPr>
          <w:ilvl w:val="0"/>
          <w:numId w:val="6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Проводятся заседания педагогического или методического советов, производственные совещания, рабочие совещания с педагогическим сост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вом;</w:t>
      </w:r>
    </w:p>
    <w:p w:rsidR="009707B3" w:rsidRDefault="009707B3" w:rsidP="00F03863">
      <w:pPr>
        <w:pStyle w:val="a8"/>
        <w:numPr>
          <w:ilvl w:val="0"/>
          <w:numId w:val="6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Сделанные замечания и предложения фиксируются в документ</w:t>
      </w:r>
      <w:r w:rsidR="00015532">
        <w:rPr>
          <w:rFonts w:ascii="Times New Roman" w:hAnsi="Times New Roman"/>
          <w:sz w:val="28"/>
          <w:szCs w:val="28"/>
        </w:rPr>
        <w:t>ации с</w:t>
      </w:r>
      <w:r w:rsidR="00015532">
        <w:rPr>
          <w:rFonts w:ascii="Times New Roman" w:hAnsi="Times New Roman"/>
          <w:sz w:val="28"/>
          <w:szCs w:val="28"/>
        </w:rPr>
        <w:t>о</w:t>
      </w:r>
      <w:r w:rsidR="00015532">
        <w:rPr>
          <w:rFonts w:ascii="Times New Roman" w:hAnsi="Times New Roman"/>
          <w:sz w:val="28"/>
          <w:szCs w:val="28"/>
        </w:rPr>
        <w:t xml:space="preserve">гласно номенклатуры дел </w:t>
      </w:r>
      <w:r>
        <w:rPr>
          <w:rFonts w:ascii="Times New Roman" w:hAnsi="Times New Roman"/>
          <w:sz w:val="28"/>
          <w:szCs w:val="28"/>
        </w:rPr>
        <w:t>ДО</w:t>
      </w:r>
      <w:r w:rsidR="004F53D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;</w:t>
      </w:r>
    </w:p>
    <w:p w:rsidR="009707B3" w:rsidRDefault="00F05068" w:rsidP="00F03863">
      <w:pPr>
        <w:pStyle w:val="a8"/>
        <w:numPr>
          <w:ilvl w:val="0"/>
          <w:numId w:val="6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внутрисадовского</w:t>
      </w:r>
      <w:r w:rsidR="009707B3">
        <w:rPr>
          <w:rFonts w:ascii="Times New Roman" w:hAnsi="Times New Roman"/>
          <w:sz w:val="28"/>
          <w:szCs w:val="28"/>
        </w:rPr>
        <w:t xml:space="preserve">  контроля могут учитываться при пров</w:t>
      </w:r>
      <w:r w:rsidR="009707B3">
        <w:rPr>
          <w:rFonts w:ascii="Times New Roman" w:hAnsi="Times New Roman"/>
          <w:sz w:val="28"/>
          <w:szCs w:val="28"/>
        </w:rPr>
        <w:t>е</w:t>
      </w:r>
      <w:r w:rsidR="009707B3">
        <w:rPr>
          <w:rFonts w:ascii="Times New Roman" w:hAnsi="Times New Roman"/>
          <w:sz w:val="28"/>
          <w:szCs w:val="28"/>
        </w:rPr>
        <w:t>дении аттестации педагогических работников, но не являются основанием для заключения экспертной группы.</w:t>
      </w:r>
    </w:p>
    <w:p w:rsidR="009707B3" w:rsidRDefault="00015532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1.17. Заведующий </w:t>
      </w:r>
      <w:r w:rsidR="009707B3">
        <w:rPr>
          <w:rFonts w:ascii="Times New Roman" w:hAnsi="Times New Roman"/>
          <w:sz w:val="28"/>
          <w:szCs w:val="28"/>
        </w:rPr>
        <w:t>ДО</w:t>
      </w:r>
      <w:r w:rsidR="004F53D2">
        <w:rPr>
          <w:rFonts w:ascii="Times New Roman" w:hAnsi="Times New Roman"/>
          <w:sz w:val="28"/>
          <w:szCs w:val="28"/>
        </w:rPr>
        <w:t>О</w:t>
      </w:r>
      <w:r w:rsidR="009707B3">
        <w:rPr>
          <w:rFonts w:ascii="Times New Roman" w:hAnsi="Times New Roman"/>
          <w:sz w:val="28"/>
          <w:szCs w:val="28"/>
        </w:rPr>
        <w:t xml:space="preserve"> по результатам внутрисадовского контроля приним</w:t>
      </w:r>
      <w:r w:rsidR="009707B3">
        <w:rPr>
          <w:rFonts w:ascii="Times New Roman" w:hAnsi="Times New Roman"/>
          <w:sz w:val="28"/>
          <w:szCs w:val="28"/>
        </w:rPr>
        <w:t>а</w:t>
      </w:r>
      <w:r w:rsidR="009707B3">
        <w:rPr>
          <w:rFonts w:ascii="Times New Roman" w:hAnsi="Times New Roman"/>
          <w:sz w:val="28"/>
          <w:szCs w:val="28"/>
        </w:rPr>
        <w:t>ет следующие решения:</w:t>
      </w:r>
    </w:p>
    <w:p w:rsidR="009707B3" w:rsidRDefault="009707B3" w:rsidP="00F03863">
      <w:pPr>
        <w:pStyle w:val="a8"/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издании соответствующего приказа;</w:t>
      </w:r>
    </w:p>
    <w:p w:rsidR="009707B3" w:rsidRDefault="009707B3" w:rsidP="00F03863">
      <w:pPr>
        <w:pStyle w:val="a8"/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 обсуждении итоговых материалов внутрисадовского  контроля ко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легиальным органом;</w:t>
      </w:r>
    </w:p>
    <w:p w:rsidR="009707B3" w:rsidRDefault="009707B3" w:rsidP="00F03863">
      <w:pPr>
        <w:pStyle w:val="a8"/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проведении повторного контроля с привлечением определенных специалистов (экспертов);</w:t>
      </w:r>
    </w:p>
    <w:p w:rsidR="009707B3" w:rsidRDefault="009707B3" w:rsidP="00F03863">
      <w:pPr>
        <w:pStyle w:val="a8"/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привлечении к дисциплинарной ответственности должностных лиц;</w:t>
      </w:r>
    </w:p>
    <w:p w:rsidR="009707B3" w:rsidRDefault="009707B3" w:rsidP="00F03863">
      <w:pPr>
        <w:pStyle w:val="a8"/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поощрении работников;</w:t>
      </w:r>
    </w:p>
    <w:p w:rsidR="009707B3" w:rsidRDefault="009707B3" w:rsidP="00F03863">
      <w:pPr>
        <w:pStyle w:val="a8"/>
        <w:numPr>
          <w:ilvl w:val="0"/>
          <w:numId w:val="3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Иные решения в пределах своей компетенции.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1.18. О результатах проверки сведений, изложенных в обращениях родителей воспитанников, а также в обращениях и запросах других граждан и орган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заций, сообщается им в установленном порядке и в установленные сроки.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D744E6">
        <w:rPr>
          <w:rFonts w:ascii="Times New Roman" w:hAnsi="Times New Roman"/>
          <w:b/>
          <w:sz w:val="28"/>
          <w:szCs w:val="28"/>
        </w:rPr>
        <w:t>2.Личностно – профессиональный контроль</w:t>
      </w:r>
    </w:p>
    <w:p w:rsidR="004F53D2" w:rsidRPr="00D744E6" w:rsidRDefault="004F53D2" w:rsidP="00F038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 Личностно – профессиональный контроль – изучение и анализ педагог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ческой деятельности отдельного  воспитателя или другого педагогического работника ДО</w:t>
      </w:r>
      <w:r w:rsidR="004F53D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В ходе персонального контроля руководитель изучает:</w:t>
      </w:r>
    </w:p>
    <w:p w:rsidR="009707B3" w:rsidRDefault="009707B3" w:rsidP="00F03863">
      <w:pPr>
        <w:pStyle w:val="a8"/>
        <w:numPr>
          <w:ilvl w:val="0"/>
          <w:numId w:val="7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знаний педагогическим работником современных достижений психологической и педагогической науки, профессиональное мастерство воспитателя;</w:t>
      </w:r>
    </w:p>
    <w:p w:rsidR="009707B3" w:rsidRDefault="009707B3" w:rsidP="00F03863">
      <w:pPr>
        <w:pStyle w:val="a8"/>
        <w:numPr>
          <w:ilvl w:val="0"/>
          <w:numId w:val="7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овладения воспитателем технологиями развивающего обуч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ния, наиболее эффективными формами, методами и приемами обучения;</w:t>
      </w:r>
    </w:p>
    <w:p w:rsidR="009707B3" w:rsidRDefault="009707B3" w:rsidP="00F03863">
      <w:pPr>
        <w:pStyle w:val="a8"/>
        <w:numPr>
          <w:ilvl w:val="0"/>
          <w:numId w:val="7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работы педагогического работника и пути их достижения;</w:t>
      </w:r>
    </w:p>
    <w:p w:rsidR="009707B3" w:rsidRDefault="009707B3" w:rsidP="00F03863">
      <w:pPr>
        <w:pStyle w:val="a8"/>
        <w:numPr>
          <w:ilvl w:val="0"/>
          <w:numId w:val="7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профессиональной квалификации через различные формы обучения.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При осуществлении персонального контроля руководитель имеет право:</w:t>
      </w:r>
    </w:p>
    <w:p w:rsidR="009707B3" w:rsidRDefault="009707B3" w:rsidP="00F03863">
      <w:pPr>
        <w:pStyle w:val="a8"/>
        <w:numPr>
          <w:ilvl w:val="0"/>
          <w:numId w:val="11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Знакомиться с документацией в соответствии с функциональными об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занностями, рабочими (региональными, парциальными) программами (тем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тическое планирование, которое составляется  воспитателем на учебный год, рассматривается и утверждается на заседании методического объединения и может корректироваться в процессе работы),</w:t>
      </w:r>
      <w:r w:rsidR="007C03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протоколами родительских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браний, планами воспитательно</w:t>
      </w:r>
      <w:r w:rsidR="007C0316">
        <w:rPr>
          <w:rFonts w:ascii="Times New Roman" w:hAnsi="Times New Roman"/>
          <w:sz w:val="28"/>
          <w:szCs w:val="28"/>
        </w:rPr>
        <w:t>образовательно</w:t>
      </w:r>
      <w:r>
        <w:rPr>
          <w:rFonts w:ascii="Times New Roman" w:hAnsi="Times New Roman"/>
          <w:sz w:val="28"/>
          <w:szCs w:val="28"/>
        </w:rPr>
        <w:t>й работы, аналитическими материалами воспитателя;</w:t>
      </w:r>
    </w:p>
    <w:p w:rsidR="009707B3" w:rsidRDefault="009707B3" w:rsidP="00F03863">
      <w:pPr>
        <w:pStyle w:val="a8"/>
        <w:numPr>
          <w:ilvl w:val="0"/>
          <w:numId w:val="11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Изучать практическую деятельность педагогических работников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через посещение, анализ  </w:t>
      </w:r>
      <w:r w:rsidR="007C0316">
        <w:rPr>
          <w:rFonts w:ascii="Times New Roman" w:hAnsi="Times New Roman"/>
          <w:sz w:val="28"/>
          <w:szCs w:val="28"/>
        </w:rPr>
        <w:t>НОД</w:t>
      </w:r>
      <w:r>
        <w:rPr>
          <w:rFonts w:ascii="Times New Roman" w:hAnsi="Times New Roman"/>
          <w:sz w:val="28"/>
          <w:szCs w:val="28"/>
        </w:rPr>
        <w:t>, других мероприятий ( занятий кружков, 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гулок ,вечеров -развлечений</w:t>
      </w:r>
      <w:r>
        <w:rPr>
          <w:rFonts w:ascii="Times New Roman" w:hAnsi="Times New Roman"/>
          <w:sz w:val="28"/>
          <w:szCs w:val="28"/>
        </w:rPr>
        <w:tab/>
        <w:t xml:space="preserve"> и т.п.)</w:t>
      </w:r>
    </w:p>
    <w:p w:rsidR="009707B3" w:rsidRDefault="009707B3" w:rsidP="00F03863">
      <w:pPr>
        <w:pStyle w:val="a8"/>
        <w:numPr>
          <w:ilvl w:val="0"/>
          <w:numId w:val="11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 экспертизу педагогической деятельности;</w:t>
      </w:r>
    </w:p>
    <w:p w:rsidR="009707B3" w:rsidRDefault="009707B3" w:rsidP="00F03863">
      <w:pPr>
        <w:pStyle w:val="a8"/>
        <w:numPr>
          <w:ilvl w:val="0"/>
          <w:numId w:val="11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Проводить мониторинг образовательного процесса с последующим анализом на основе полученной информации;</w:t>
      </w:r>
    </w:p>
    <w:p w:rsidR="009707B3" w:rsidRDefault="009707B3" w:rsidP="00F03863">
      <w:pPr>
        <w:pStyle w:val="a8"/>
        <w:numPr>
          <w:ilvl w:val="0"/>
          <w:numId w:val="11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Организовывать социологические, психологические, педагогические исследования: анкетирование, тестирование воспитанников, родителей, во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питателей;</w:t>
      </w:r>
    </w:p>
    <w:p w:rsidR="009707B3" w:rsidRDefault="009707B3" w:rsidP="00F03863">
      <w:pPr>
        <w:pStyle w:val="a8"/>
        <w:numPr>
          <w:ilvl w:val="0"/>
          <w:numId w:val="11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и принимать управленческие решения.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 Проверяемый педагогический работник имеет право:</w:t>
      </w:r>
    </w:p>
    <w:p w:rsidR="009707B3" w:rsidRDefault="009707B3" w:rsidP="00F03863">
      <w:pPr>
        <w:pStyle w:val="a8"/>
        <w:numPr>
          <w:ilvl w:val="0"/>
          <w:numId w:val="12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сроки контроля и критерии оценки его деятельности;</w:t>
      </w:r>
    </w:p>
    <w:p w:rsidR="009707B3" w:rsidRDefault="009707B3" w:rsidP="00F03863">
      <w:pPr>
        <w:pStyle w:val="a8"/>
        <w:numPr>
          <w:ilvl w:val="0"/>
          <w:numId w:val="12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Знать цель, содержание, виды, формы и методы контроля;</w:t>
      </w:r>
    </w:p>
    <w:p w:rsidR="009707B3" w:rsidRDefault="009707B3" w:rsidP="00F03863">
      <w:pPr>
        <w:pStyle w:val="a8"/>
        <w:numPr>
          <w:ilvl w:val="0"/>
          <w:numId w:val="12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Своевременно знакомиться с выводами и рекомендациями админ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страции;</w:t>
      </w:r>
    </w:p>
    <w:p w:rsidR="009707B3" w:rsidRDefault="009707B3" w:rsidP="00F03863">
      <w:pPr>
        <w:pStyle w:val="a8"/>
        <w:numPr>
          <w:ilvl w:val="0"/>
          <w:numId w:val="12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Обратиться в конфликтную комиссию профкома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или вышесто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щие органы управления образованием при несогласии с результатами 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троля.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По результатам персонального контроля деятельности воспитателя оформляется справка.</w:t>
      </w:r>
    </w:p>
    <w:p w:rsidR="00D744E6" w:rsidRDefault="00D744E6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07B3" w:rsidRDefault="00D744E6" w:rsidP="00F038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9707B3" w:rsidRPr="00D744E6">
        <w:rPr>
          <w:rFonts w:ascii="Times New Roman" w:hAnsi="Times New Roman"/>
          <w:b/>
          <w:sz w:val="28"/>
          <w:szCs w:val="28"/>
        </w:rPr>
        <w:t>3.Тематический контроль</w:t>
      </w:r>
    </w:p>
    <w:p w:rsidR="007C0316" w:rsidRPr="00D744E6" w:rsidRDefault="007C0316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Тематический контроль проводится по отдел</w:t>
      </w:r>
      <w:r w:rsidR="00A15DB1">
        <w:rPr>
          <w:rFonts w:ascii="Times New Roman" w:hAnsi="Times New Roman"/>
          <w:sz w:val="28"/>
          <w:szCs w:val="28"/>
        </w:rPr>
        <w:t>ьным проблемам деятельн</w:t>
      </w:r>
      <w:r w:rsidR="00A15DB1">
        <w:rPr>
          <w:rFonts w:ascii="Times New Roman" w:hAnsi="Times New Roman"/>
          <w:sz w:val="28"/>
          <w:szCs w:val="28"/>
        </w:rPr>
        <w:t>о</w:t>
      </w:r>
      <w:r w:rsidR="00A15DB1">
        <w:rPr>
          <w:rFonts w:ascii="Times New Roman" w:hAnsi="Times New Roman"/>
          <w:sz w:val="28"/>
          <w:szCs w:val="28"/>
        </w:rPr>
        <w:t>сти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Содержание тематического контроля может включать вопросы индив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дуализации, дифференциации, коррекции обучения, устранения перегрузки  воспи</w:t>
      </w:r>
      <w:r w:rsidR="00A15DB1">
        <w:rPr>
          <w:rFonts w:ascii="Times New Roman" w:hAnsi="Times New Roman"/>
          <w:sz w:val="28"/>
          <w:szCs w:val="28"/>
        </w:rPr>
        <w:t xml:space="preserve">танников, </w:t>
      </w:r>
      <w:r>
        <w:rPr>
          <w:rFonts w:ascii="Times New Roman" w:hAnsi="Times New Roman"/>
          <w:sz w:val="28"/>
          <w:szCs w:val="28"/>
        </w:rPr>
        <w:t>уровень сформированных умений и навыков,  активизации познавательной деятельности и др.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технологии развивающего обучения, новых форм и методов раб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ты, опыта мастеров педагогического труда.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Темы контроля определяются в соответ</w:t>
      </w:r>
      <w:r w:rsidR="00A15DB1">
        <w:rPr>
          <w:rFonts w:ascii="Times New Roman" w:hAnsi="Times New Roman"/>
          <w:sz w:val="28"/>
          <w:szCs w:val="28"/>
        </w:rPr>
        <w:t>ствии с Программой развития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, проблемно – ориентированным анализом работы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 по итогам учебного года, основными тенденциями развития образования в </w:t>
      </w:r>
      <w:r w:rsidR="007C0316">
        <w:rPr>
          <w:rFonts w:ascii="Times New Roman" w:hAnsi="Times New Roman"/>
          <w:sz w:val="28"/>
          <w:szCs w:val="28"/>
        </w:rPr>
        <w:t>районе</w:t>
      </w:r>
      <w:r>
        <w:rPr>
          <w:rFonts w:ascii="Times New Roman" w:hAnsi="Times New Roman"/>
          <w:sz w:val="28"/>
          <w:szCs w:val="28"/>
        </w:rPr>
        <w:t>,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гионе, стране.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 Члены педагогического коллектива должны быть ознакомлены с темами, сроками, целями, формами и методами контроля в соответствии с планом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боты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 В ходе тематического контроля:</w:t>
      </w:r>
    </w:p>
    <w:p w:rsidR="009707B3" w:rsidRDefault="009707B3" w:rsidP="00F03863">
      <w:pPr>
        <w:pStyle w:val="a8"/>
        <w:numPr>
          <w:ilvl w:val="0"/>
          <w:numId w:val="4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Проводят тематические исследования (анкетирование, тестирование) психологической, социологической, медицинской службами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,  психол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гической службы ОО А</w:t>
      </w:r>
      <w:r w:rsidR="007C0316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МР;</w:t>
      </w:r>
    </w:p>
    <w:p w:rsidR="009707B3" w:rsidRDefault="009707B3" w:rsidP="00F03863">
      <w:pPr>
        <w:pStyle w:val="a8"/>
        <w:numPr>
          <w:ilvl w:val="0"/>
          <w:numId w:val="4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Осуществляется анализ практической деятельности педагогических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ботников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, воспитанников,</w:t>
      </w:r>
      <w:r w:rsidR="00F05068">
        <w:rPr>
          <w:rFonts w:ascii="Times New Roman" w:hAnsi="Times New Roman"/>
          <w:sz w:val="28"/>
          <w:szCs w:val="28"/>
        </w:rPr>
        <w:t xml:space="preserve"> </w:t>
      </w:r>
      <w:r w:rsidR="007C0316">
        <w:rPr>
          <w:rFonts w:ascii="Times New Roman" w:hAnsi="Times New Roman"/>
          <w:sz w:val="28"/>
          <w:szCs w:val="28"/>
        </w:rPr>
        <w:t>НОД</w:t>
      </w:r>
      <w:r>
        <w:rPr>
          <w:rFonts w:ascii="Times New Roman" w:hAnsi="Times New Roman"/>
          <w:sz w:val="28"/>
          <w:szCs w:val="28"/>
        </w:rPr>
        <w:t>, других мероприятий, занятий кружков, анализ документации.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Результаты тематического контроля оформляются в виде заключения или справки.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 Педагогический коллектив знакомится с результатами тематического контроля на заседаниях Педсоветов, совещаниях при заведующ</w:t>
      </w:r>
      <w:r w:rsidR="00475F57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>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 По результатам тематического контроля принимаются меры, направле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ные на совершенствование </w:t>
      </w:r>
      <w:r w:rsidR="007C0316">
        <w:rPr>
          <w:rFonts w:ascii="Times New Roman" w:hAnsi="Times New Roman"/>
          <w:sz w:val="28"/>
          <w:szCs w:val="28"/>
        </w:rPr>
        <w:t>воспитательно-образовательного</w:t>
      </w:r>
      <w:r>
        <w:rPr>
          <w:rFonts w:ascii="Times New Roman" w:hAnsi="Times New Roman"/>
          <w:sz w:val="28"/>
          <w:szCs w:val="28"/>
        </w:rPr>
        <w:t xml:space="preserve"> процесса и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вышение качества знаний, уровня воспитанности и развития воспитанников.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3.10. Результаты тематического контроля ряда педагог</w:t>
      </w:r>
      <w:r w:rsidR="00475F57">
        <w:rPr>
          <w:rFonts w:ascii="Times New Roman" w:hAnsi="Times New Roman"/>
          <w:sz w:val="28"/>
          <w:szCs w:val="28"/>
        </w:rPr>
        <w:t>ических работников</w:t>
      </w:r>
      <w:r>
        <w:rPr>
          <w:rFonts w:ascii="Times New Roman" w:hAnsi="Times New Roman"/>
          <w:sz w:val="28"/>
          <w:szCs w:val="28"/>
        </w:rPr>
        <w:t xml:space="preserve"> могут быть оформлены одним документом.</w:t>
      </w:r>
    </w:p>
    <w:p w:rsidR="00D744E6" w:rsidRDefault="00D744E6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744E6">
        <w:rPr>
          <w:rFonts w:ascii="Times New Roman" w:hAnsi="Times New Roman"/>
          <w:b/>
          <w:sz w:val="28"/>
          <w:szCs w:val="28"/>
        </w:rPr>
        <w:t xml:space="preserve">                         4.Обобщающий контроль</w:t>
      </w:r>
    </w:p>
    <w:p w:rsidR="007C0316" w:rsidRPr="00D744E6" w:rsidRDefault="007C0316" w:rsidP="00F038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4.1.Обобщающий контроль осуществляется в конкретной группе.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4.2.Обобщающий контроль направлен на получение информации о состоянии образовательного процесса в том или иной группе.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4.3. В ходе обобщающего контроля руководитель изучает весь комплекс </w:t>
      </w:r>
      <w:r w:rsidR="007C0316">
        <w:rPr>
          <w:rFonts w:ascii="Times New Roman" w:hAnsi="Times New Roman"/>
          <w:sz w:val="28"/>
          <w:szCs w:val="28"/>
        </w:rPr>
        <w:t>во</w:t>
      </w:r>
      <w:r w:rsidR="007C0316">
        <w:rPr>
          <w:rFonts w:ascii="Times New Roman" w:hAnsi="Times New Roman"/>
          <w:sz w:val="28"/>
          <w:szCs w:val="28"/>
        </w:rPr>
        <w:t>с</w:t>
      </w:r>
      <w:r w:rsidR="007C0316">
        <w:rPr>
          <w:rFonts w:ascii="Times New Roman" w:hAnsi="Times New Roman"/>
          <w:sz w:val="28"/>
          <w:szCs w:val="28"/>
        </w:rPr>
        <w:t>питательно-образовательной</w:t>
      </w:r>
      <w:r>
        <w:rPr>
          <w:rFonts w:ascii="Times New Roman" w:hAnsi="Times New Roman"/>
          <w:sz w:val="28"/>
          <w:szCs w:val="28"/>
        </w:rPr>
        <w:t xml:space="preserve"> работы в отдельной группе:</w:t>
      </w:r>
    </w:p>
    <w:p w:rsidR="009707B3" w:rsidRDefault="009707B3" w:rsidP="00F03863">
      <w:pPr>
        <w:pStyle w:val="a8"/>
        <w:numPr>
          <w:ilvl w:val="0"/>
          <w:numId w:val="5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Деятельность всех воспитателей:</w:t>
      </w:r>
    </w:p>
    <w:p w:rsidR="009707B3" w:rsidRDefault="009707B3" w:rsidP="00F03863">
      <w:pPr>
        <w:pStyle w:val="a8"/>
        <w:numPr>
          <w:ilvl w:val="0"/>
          <w:numId w:val="5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воспитанников в познавательную деятельность; привитие интереса к знаниям; </w:t>
      </w:r>
    </w:p>
    <w:p w:rsidR="009707B3" w:rsidRDefault="009707B3" w:rsidP="00F03863">
      <w:pPr>
        <w:pStyle w:val="a8"/>
        <w:numPr>
          <w:ilvl w:val="0"/>
          <w:numId w:val="5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Стимулировать потребности в самообразовании, самоанализе, самос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вершенствовании, самоопределении педагог</w:t>
      </w:r>
      <w:r w:rsidR="007C0316">
        <w:rPr>
          <w:rFonts w:ascii="Times New Roman" w:hAnsi="Times New Roman"/>
          <w:sz w:val="28"/>
          <w:szCs w:val="28"/>
        </w:rPr>
        <w:t>ических работников</w:t>
      </w:r>
      <w:r>
        <w:rPr>
          <w:rFonts w:ascii="Times New Roman" w:hAnsi="Times New Roman"/>
          <w:sz w:val="28"/>
          <w:szCs w:val="28"/>
        </w:rPr>
        <w:t>;</w:t>
      </w:r>
    </w:p>
    <w:p w:rsidR="009707B3" w:rsidRDefault="009707B3" w:rsidP="00F03863">
      <w:pPr>
        <w:pStyle w:val="a8"/>
        <w:numPr>
          <w:ilvl w:val="0"/>
          <w:numId w:val="5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Сотрудничество воспитателя и воспитанника;</w:t>
      </w:r>
    </w:p>
    <w:p w:rsidR="009707B3" w:rsidRDefault="009707B3" w:rsidP="00F03863">
      <w:pPr>
        <w:pStyle w:val="a8"/>
        <w:numPr>
          <w:ilvl w:val="0"/>
          <w:numId w:val="5"/>
        </w:numPr>
        <w:tabs>
          <w:tab w:val="left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 – психологический климат в детском коллективе.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Группы для проведения обобщающего контроля определяются по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зультатам проблемно – ориентированного анализа по итогам учебного года, полугодия или квартала.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4.5. Срок обобщающего контроля определяется необходимой глубиной из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чения в соответствии с планом работы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4.6. По результатам обобщающего контроля проводятся</w:t>
      </w:r>
      <w:r w:rsidR="00F050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педсоветы, совещ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 при заведующе</w:t>
      </w:r>
      <w:r w:rsidR="0001553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, педчасы, родительские собрания.</w:t>
      </w:r>
    </w:p>
    <w:p w:rsidR="00D744E6" w:rsidRDefault="00D744E6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36"/>
          <w:szCs w:val="36"/>
        </w:rPr>
        <w:t xml:space="preserve">    </w:t>
      </w:r>
      <w:r w:rsidRPr="00D744E6">
        <w:rPr>
          <w:rFonts w:ascii="Times New Roman" w:hAnsi="Times New Roman"/>
          <w:b/>
          <w:sz w:val="28"/>
          <w:szCs w:val="28"/>
        </w:rPr>
        <w:t>5.Комплексный контроль</w:t>
      </w:r>
    </w:p>
    <w:p w:rsidR="007C0316" w:rsidRPr="00D744E6" w:rsidRDefault="007C0316" w:rsidP="00F0386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5.1. Комплексный контроль проводится с целью получения полной информ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ции дел и состоянии </w:t>
      </w:r>
      <w:r w:rsidR="007C0316">
        <w:rPr>
          <w:rFonts w:ascii="Times New Roman" w:hAnsi="Times New Roman"/>
          <w:sz w:val="28"/>
          <w:szCs w:val="28"/>
        </w:rPr>
        <w:t>воспитательно-образовательного</w:t>
      </w:r>
      <w:r>
        <w:rPr>
          <w:rFonts w:ascii="Times New Roman" w:hAnsi="Times New Roman"/>
          <w:sz w:val="28"/>
          <w:szCs w:val="28"/>
        </w:rPr>
        <w:t xml:space="preserve"> процесса в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в ц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лом по конкретному вопросу.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Для проведения комплексного контроля создается группа, состоящая из членов администрации, творчески работающих воспитателей </w:t>
      </w:r>
      <w:r w:rsidR="007C0316">
        <w:rPr>
          <w:rFonts w:ascii="Times New Roman" w:hAnsi="Times New Roman"/>
          <w:sz w:val="28"/>
          <w:szCs w:val="28"/>
        </w:rPr>
        <w:t>ДОО</w:t>
      </w:r>
      <w:r>
        <w:rPr>
          <w:rFonts w:ascii="Times New Roman" w:hAnsi="Times New Roman"/>
          <w:sz w:val="28"/>
          <w:szCs w:val="28"/>
        </w:rPr>
        <w:t>, под рук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водством одного из членов администрации. Для работы в составе данной </w:t>
      </w:r>
      <w:r>
        <w:rPr>
          <w:rFonts w:ascii="Times New Roman" w:hAnsi="Times New Roman"/>
          <w:sz w:val="28"/>
          <w:szCs w:val="28"/>
        </w:rPr>
        <w:lastRenderedPageBreak/>
        <w:t>группы администрация может привлекать лучших воспитателей дошкольных образовательных учреждений, инспекторов и методистов ОО А</w:t>
      </w:r>
      <w:r w:rsidR="007C0316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МР 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Члены группы должны четко определять цели, задачи, разработать план проверки, распределить обязанности между собой.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5.4. Перед каждым проверяющим ставится конкретная задача, устанавливать сроки, формы обобщения итогов комплексной проверки.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5.5. Члены педагогического коллектива знакомятся с целями, задачами, пл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ном проведения комплексной проверки в соответствии с планом работы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, но не менее чем за месяц до ее начала.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 По результатам комплексной проверки готовится справка, на основании которой заведующ</w:t>
      </w:r>
      <w:r w:rsidR="007C0316">
        <w:rPr>
          <w:rFonts w:ascii="Times New Roman" w:hAnsi="Times New Roman"/>
          <w:sz w:val="28"/>
          <w:szCs w:val="28"/>
        </w:rPr>
        <w:t xml:space="preserve">ий </w:t>
      </w:r>
      <w:r>
        <w:rPr>
          <w:rFonts w:ascii="Times New Roman" w:hAnsi="Times New Roman"/>
          <w:sz w:val="28"/>
          <w:szCs w:val="28"/>
        </w:rPr>
        <w:t xml:space="preserve"> ДО</w:t>
      </w:r>
      <w:r w:rsidR="007C0316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издается приказ (контроль над исполнением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торого возлагается на одного из членов администрации) и проводится Педс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вет, со</w:t>
      </w:r>
      <w:r w:rsidR="00475F57">
        <w:rPr>
          <w:rFonts w:ascii="Times New Roman" w:hAnsi="Times New Roman"/>
          <w:sz w:val="28"/>
          <w:szCs w:val="28"/>
        </w:rPr>
        <w:t>вещание при заведующем</w:t>
      </w:r>
      <w:r>
        <w:rPr>
          <w:rFonts w:ascii="Times New Roman" w:hAnsi="Times New Roman"/>
          <w:sz w:val="28"/>
          <w:szCs w:val="28"/>
        </w:rPr>
        <w:t>.</w:t>
      </w: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5.7. При полу</w:t>
      </w:r>
      <w:r w:rsidR="00F05068">
        <w:rPr>
          <w:rFonts w:ascii="Times New Roman" w:hAnsi="Times New Roman"/>
          <w:sz w:val="28"/>
          <w:szCs w:val="28"/>
        </w:rPr>
        <w:t xml:space="preserve">чении положительного результата </w:t>
      </w:r>
      <w:r>
        <w:rPr>
          <w:rFonts w:ascii="Times New Roman" w:hAnsi="Times New Roman"/>
          <w:sz w:val="28"/>
          <w:szCs w:val="28"/>
        </w:rPr>
        <w:t xml:space="preserve"> данный приказ снимается с контроля.</w:t>
      </w:r>
    </w:p>
    <w:p w:rsidR="009707B3" w:rsidRDefault="009707B3" w:rsidP="00F03863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9707B3" w:rsidRDefault="009707B3" w:rsidP="00F03863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sectPr w:rsidR="009707B3" w:rsidSect="00F03863">
      <w:footerReference w:type="default" r:id="rId10"/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FCF" w:rsidRDefault="00411FCF" w:rsidP="0075637C">
      <w:pPr>
        <w:spacing w:after="0" w:line="240" w:lineRule="auto"/>
      </w:pPr>
      <w:r>
        <w:separator/>
      </w:r>
    </w:p>
  </w:endnote>
  <w:endnote w:type="continuationSeparator" w:id="0">
    <w:p w:rsidR="00411FCF" w:rsidRDefault="00411FCF" w:rsidP="00756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37C" w:rsidRDefault="00905BBF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75637C" w:rsidRDefault="007563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FCF" w:rsidRDefault="00411FCF" w:rsidP="0075637C">
      <w:pPr>
        <w:spacing w:after="0" w:line="240" w:lineRule="auto"/>
      </w:pPr>
      <w:r>
        <w:separator/>
      </w:r>
    </w:p>
  </w:footnote>
  <w:footnote w:type="continuationSeparator" w:id="0">
    <w:p w:rsidR="00411FCF" w:rsidRDefault="00411FCF" w:rsidP="007563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/>
      </w:rPr>
    </w:lvl>
  </w:abstractNum>
  <w:abstractNum w:abstractNumId="14">
    <w:nsid w:val="0000000F"/>
    <w:multiLevelType w:val="multilevel"/>
    <w:tmpl w:val="0000000F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autoHyphenation/>
  <w:drawingGridHorizontalSpacing w:val="110"/>
  <w:drawingGridVerticalSpacing w:val="0"/>
  <w:displayHorizontalDrawingGridEvery w:val="0"/>
  <w:displayVerticalDrawingGridEvery w:val="0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3A530A"/>
    <w:rsid w:val="00015532"/>
    <w:rsid w:val="00084AA3"/>
    <w:rsid w:val="00091618"/>
    <w:rsid w:val="0026579F"/>
    <w:rsid w:val="002D3BA6"/>
    <w:rsid w:val="003A530A"/>
    <w:rsid w:val="00411FCF"/>
    <w:rsid w:val="0047066B"/>
    <w:rsid w:val="00475F57"/>
    <w:rsid w:val="004F53D2"/>
    <w:rsid w:val="005D18FB"/>
    <w:rsid w:val="005E2EA6"/>
    <w:rsid w:val="005F3932"/>
    <w:rsid w:val="005F4754"/>
    <w:rsid w:val="0075637C"/>
    <w:rsid w:val="00757B3F"/>
    <w:rsid w:val="00794A1A"/>
    <w:rsid w:val="007C0316"/>
    <w:rsid w:val="007E1D7B"/>
    <w:rsid w:val="00864E91"/>
    <w:rsid w:val="00905BBF"/>
    <w:rsid w:val="00960840"/>
    <w:rsid w:val="009707B3"/>
    <w:rsid w:val="00975F11"/>
    <w:rsid w:val="00980B22"/>
    <w:rsid w:val="00A15DB1"/>
    <w:rsid w:val="00B32123"/>
    <w:rsid w:val="00BE206A"/>
    <w:rsid w:val="00CD1951"/>
    <w:rsid w:val="00CE5933"/>
    <w:rsid w:val="00D20392"/>
    <w:rsid w:val="00D744E6"/>
    <w:rsid w:val="00DA188C"/>
    <w:rsid w:val="00E37449"/>
    <w:rsid w:val="00EC2ECD"/>
    <w:rsid w:val="00F03863"/>
    <w:rsid w:val="00F05068"/>
    <w:rsid w:val="00F973A9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A1A"/>
    <w:pPr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3">
    <w:name w:val="heading 3"/>
    <w:basedOn w:val="a"/>
    <w:next w:val="a"/>
    <w:link w:val="30"/>
    <w:unhideWhenUsed/>
    <w:qFormat/>
    <w:rsid w:val="003A530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5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94A1A"/>
    <w:rPr>
      <w:rFonts w:ascii="Symbol" w:hAnsi="Symbol"/>
    </w:rPr>
  </w:style>
  <w:style w:type="character" w:customStyle="1" w:styleId="WW8Num2z0">
    <w:name w:val="WW8Num2z0"/>
    <w:rsid w:val="00794A1A"/>
    <w:rPr>
      <w:rFonts w:ascii="Symbol" w:hAnsi="Symbol"/>
    </w:rPr>
  </w:style>
  <w:style w:type="character" w:customStyle="1" w:styleId="WW8Num3z0">
    <w:name w:val="WW8Num3z0"/>
    <w:rsid w:val="00794A1A"/>
    <w:rPr>
      <w:rFonts w:ascii="Symbol" w:hAnsi="Symbol"/>
    </w:rPr>
  </w:style>
  <w:style w:type="character" w:customStyle="1" w:styleId="WW8Num4z0">
    <w:name w:val="WW8Num4z0"/>
    <w:rsid w:val="00794A1A"/>
    <w:rPr>
      <w:rFonts w:ascii="Symbol" w:hAnsi="Symbol"/>
    </w:rPr>
  </w:style>
  <w:style w:type="character" w:customStyle="1" w:styleId="WW8Num5z0">
    <w:name w:val="WW8Num5z0"/>
    <w:rsid w:val="00794A1A"/>
    <w:rPr>
      <w:rFonts w:ascii="Symbol" w:hAnsi="Symbol"/>
    </w:rPr>
  </w:style>
  <w:style w:type="character" w:customStyle="1" w:styleId="WW8Num6z0">
    <w:name w:val="WW8Num6z0"/>
    <w:rsid w:val="00794A1A"/>
    <w:rPr>
      <w:rFonts w:ascii="Symbol" w:hAnsi="Symbol"/>
    </w:rPr>
  </w:style>
  <w:style w:type="character" w:customStyle="1" w:styleId="WW8Num7z0">
    <w:name w:val="WW8Num7z0"/>
    <w:rsid w:val="00794A1A"/>
    <w:rPr>
      <w:rFonts w:ascii="Symbol" w:hAnsi="Symbol"/>
    </w:rPr>
  </w:style>
  <w:style w:type="character" w:customStyle="1" w:styleId="WW8Num8z0">
    <w:name w:val="WW8Num8z0"/>
    <w:rsid w:val="00794A1A"/>
    <w:rPr>
      <w:rFonts w:ascii="Symbol" w:hAnsi="Symbol"/>
    </w:rPr>
  </w:style>
  <w:style w:type="character" w:customStyle="1" w:styleId="WW8Num9z0">
    <w:name w:val="WW8Num9z0"/>
    <w:rsid w:val="00794A1A"/>
    <w:rPr>
      <w:rFonts w:ascii="Symbol" w:hAnsi="Symbol"/>
    </w:rPr>
  </w:style>
  <w:style w:type="character" w:customStyle="1" w:styleId="WW8Num10z0">
    <w:name w:val="WW8Num10z0"/>
    <w:rsid w:val="00794A1A"/>
    <w:rPr>
      <w:rFonts w:ascii="Symbol" w:hAnsi="Symbol"/>
    </w:rPr>
  </w:style>
  <w:style w:type="character" w:customStyle="1" w:styleId="WW8Num11z0">
    <w:name w:val="WW8Num11z0"/>
    <w:rsid w:val="00794A1A"/>
    <w:rPr>
      <w:rFonts w:ascii="Symbol" w:hAnsi="Symbol"/>
    </w:rPr>
  </w:style>
  <w:style w:type="character" w:customStyle="1" w:styleId="WW8Num12z0">
    <w:name w:val="WW8Num12z0"/>
    <w:rsid w:val="00794A1A"/>
    <w:rPr>
      <w:rFonts w:ascii="Symbol" w:hAnsi="Symbol"/>
    </w:rPr>
  </w:style>
  <w:style w:type="character" w:customStyle="1" w:styleId="WW8Num13z0">
    <w:name w:val="WW8Num13z0"/>
    <w:rsid w:val="00794A1A"/>
    <w:rPr>
      <w:rFonts w:ascii="Symbol" w:hAnsi="Symbol"/>
    </w:rPr>
  </w:style>
  <w:style w:type="character" w:customStyle="1" w:styleId="WW8Num14z0">
    <w:name w:val="WW8Num14z0"/>
    <w:rsid w:val="00794A1A"/>
    <w:rPr>
      <w:rFonts w:ascii="Symbol" w:hAnsi="Symbol"/>
    </w:rPr>
  </w:style>
  <w:style w:type="character" w:customStyle="1" w:styleId="Absatz-Standardschriftart">
    <w:name w:val="Absatz-Standardschriftart"/>
    <w:rsid w:val="00794A1A"/>
  </w:style>
  <w:style w:type="character" w:customStyle="1" w:styleId="WW-Absatz-Standardschriftart">
    <w:name w:val="WW-Absatz-Standardschriftart"/>
    <w:rsid w:val="00794A1A"/>
  </w:style>
  <w:style w:type="character" w:customStyle="1" w:styleId="WW-Absatz-Standardschriftart1">
    <w:name w:val="WW-Absatz-Standardschriftart1"/>
    <w:rsid w:val="00794A1A"/>
  </w:style>
  <w:style w:type="character" w:customStyle="1" w:styleId="WW8Num1z1">
    <w:name w:val="WW8Num1z1"/>
    <w:rsid w:val="00794A1A"/>
    <w:rPr>
      <w:rFonts w:ascii="Courier New" w:hAnsi="Courier New" w:cs="Courier New"/>
    </w:rPr>
  </w:style>
  <w:style w:type="character" w:customStyle="1" w:styleId="WW8Num1z2">
    <w:name w:val="WW8Num1z2"/>
    <w:rsid w:val="00794A1A"/>
    <w:rPr>
      <w:rFonts w:ascii="Wingdings" w:hAnsi="Wingdings"/>
    </w:rPr>
  </w:style>
  <w:style w:type="character" w:customStyle="1" w:styleId="WW8Num2z1">
    <w:name w:val="WW8Num2z1"/>
    <w:rsid w:val="00794A1A"/>
    <w:rPr>
      <w:rFonts w:ascii="Courier New" w:hAnsi="Courier New" w:cs="Courier New"/>
    </w:rPr>
  </w:style>
  <w:style w:type="character" w:customStyle="1" w:styleId="WW8Num2z2">
    <w:name w:val="WW8Num2z2"/>
    <w:rsid w:val="00794A1A"/>
    <w:rPr>
      <w:rFonts w:ascii="Wingdings" w:hAnsi="Wingdings"/>
    </w:rPr>
  </w:style>
  <w:style w:type="character" w:customStyle="1" w:styleId="WW8Num3z1">
    <w:name w:val="WW8Num3z1"/>
    <w:rsid w:val="00794A1A"/>
    <w:rPr>
      <w:rFonts w:ascii="Courier New" w:hAnsi="Courier New" w:cs="Courier New"/>
    </w:rPr>
  </w:style>
  <w:style w:type="character" w:customStyle="1" w:styleId="WW8Num3z2">
    <w:name w:val="WW8Num3z2"/>
    <w:rsid w:val="00794A1A"/>
    <w:rPr>
      <w:rFonts w:ascii="Wingdings" w:hAnsi="Wingdings"/>
    </w:rPr>
  </w:style>
  <w:style w:type="character" w:customStyle="1" w:styleId="WW8Num4z1">
    <w:name w:val="WW8Num4z1"/>
    <w:rsid w:val="00794A1A"/>
    <w:rPr>
      <w:rFonts w:ascii="Courier New" w:hAnsi="Courier New" w:cs="Courier New"/>
    </w:rPr>
  </w:style>
  <w:style w:type="character" w:customStyle="1" w:styleId="WW8Num4z2">
    <w:name w:val="WW8Num4z2"/>
    <w:rsid w:val="00794A1A"/>
    <w:rPr>
      <w:rFonts w:ascii="Wingdings" w:hAnsi="Wingdings"/>
    </w:rPr>
  </w:style>
  <w:style w:type="character" w:customStyle="1" w:styleId="WW8Num5z1">
    <w:name w:val="WW8Num5z1"/>
    <w:rsid w:val="00794A1A"/>
    <w:rPr>
      <w:rFonts w:ascii="Courier New" w:hAnsi="Courier New" w:cs="Courier New"/>
    </w:rPr>
  </w:style>
  <w:style w:type="character" w:customStyle="1" w:styleId="WW8Num5z2">
    <w:name w:val="WW8Num5z2"/>
    <w:rsid w:val="00794A1A"/>
    <w:rPr>
      <w:rFonts w:ascii="Wingdings" w:hAnsi="Wingdings"/>
    </w:rPr>
  </w:style>
  <w:style w:type="character" w:customStyle="1" w:styleId="WW8Num6z1">
    <w:name w:val="WW8Num6z1"/>
    <w:rsid w:val="00794A1A"/>
    <w:rPr>
      <w:rFonts w:ascii="Courier New" w:hAnsi="Courier New" w:cs="Courier New"/>
    </w:rPr>
  </w:style>
  <w:style w:type="character" w:customStyle="1" w:styleId="WW8Num6z2">
    <w:name w:val="WW8Num6z2"/>
    <w:rsid w:val="00794A1A"/>
    <w:rPr>
      <w:rFonts w:ascii="Wingdings" w:hAnsi="Wingdings"/>
    </w:rPr>
  </w:style>
  <w:style w:type="character" w:customStyle="1" w:styleId="WW8Num7z1">
    <w:name w:val="WW8Num7z1"/>
    <w:rsid w:val="00794A1A"/>
    <w:rPr>
      <w:rFonts w:ascii="Courier New" w:hAnsi="Courier New" w:cs="Courier New"/>
    </w:rPr>
  </w:style>
  <w:style w:type="character" w:customStyle="1" w:styleId="WW8Num7z2">
    <w:name w:val="WW8Num7z2"/>
    <w:rsid w:val="00794A1A"/>
    <w:rPr>
      <w:rFonts w:ascii="Wingdings" w:hAnsi="Wingdings"/>
    </w:rPr>
  </w:style>
  <w:style w:type="character" w:customStyle="1" w:styleId="WW8Num8z1">
    <w:name w:val="WW8Num8z1"/>
    <w:rsid w:val="00794A1A"/>
    <w:rPr>
      <w:rFonts w:ascii="Courier New" w:hAnsi="Courier New" w:cs="Courier New"/>
    </w:rPr>
  </w:style>
  <w:style w:type="character" w:customStyle="1" w:styleId="WW8Num8z2">
    <w:name w:val="WW8Num8z2"/>
    <w:rsid w:val="00794A1A"/>
    <w:rPr>
      <w:rFonts w:ascii="Wingdings" w:hAnsi="Wingdings"/>
    </w:rPr>
  </w:style>
  <w:style w:type="character" w:customStyle="1" w:styleId="WW8Num9z1">
    <w:name w:val="WW8Num9z1"/>
    <w:rsid w:val="00794A1A"/>
    <w:rPr>
      <w:rFonts w:ascii="Courier New" w:hAnsi="Courier New" w:cs="Courier New"/>
    </w:rPr>
  </w:style>
  <w:style w:type="character" w:customStyle="1" w:styleId="WW8Num9z2">
    <w:name w:val="WW8Num9z2"/>
    <w:rsid w:val="00794A1A"/>
    <w:rPr>
      <w:rFonts w:ascii="Wingdings" w:hAnsi="Wingdings"/>
    </w:rPr>
  </w:style>
  <w:style w:type="character" w:customStyle="1" w:styleId="WW8Num10z1">
    <w:name w:val="WW8Num10z1"/>
    <w:rsid w:val="00794A1A"/>
    <w:rPr>
      <w:rFonts w:ascii="Courier New" w:hAnsi="Courier New" w:cs="Courier New"/>
    </w:rPr>
  </w:style>
  <w:style w:type="character" w:customStyle="1" w:styleId="WW8Num10z2">
    <w:name w:val="WW8Num10z2"/>
    <w:rsid w:val="00794A1A"/>
    <w:rPr>
      <w:rFonts w:ascii="Wingdings" w:hAnsi="Wingdings"/>
    </w:rPr>
  </w:style>
  <w:style w:type="character" w:customStyle="1" w:styleId="WW8Num12z1">
    <w:name w:val="WW8Num12z1"/>
    <w:rsid w:val="00794A1A"/>
    <w:rPr>
      <w:rFonts w:ascii="Courier New" w:hAnsi="Courier New" w:cs="Courier New"/>
    </w:rPr>
  </w:style>
  <w:style w:type="character" w:customStyle="1" w:styleId="WW8Num12z2">
    <w:name w:val="WW8Num12z2"/>
    <w:rsid w:val="00794A1A"/>
    <w:rPr>
      <w:rFonts w:ascii="Wingdings" w:hAnsi="Wingdings"/>
    </w:rPr>
  </w:style>
  <w:style w:type="character" w:customStyle="1" w:styleId="WW8Num13z1">
    <w:name w:val="WW8Num13z1"/>
    <w:rsid w:val="00794A1A"/>
    <w:rPr>
      <w:rFonts w:ascii="Courier New" w:hAnsi="Courier New" w:cs="Courier New"/>
    </w:rPr>
  </w:style>
  <w:style w:type="character" w:customStyle="1" w:styleId="WW8Num13z2">
    <w:name w:val="WW8Num13z2"/>
    <w:rsid w:val="00794A1A"/>
    <w:rPr>
      <w:rFonts w:ascii="Wingdings" w:hAnsi="Wingdings"/>
    </w:rPr>
  </w:style>
  <w:style w:type="character" w:customStyle="1" w:styleId="WW8Num15z0">
    <w:name w:val="WW8Num15z0"/>
    <w:rsid w:val="00794A1A"/>
    <w:rPr>
      <w:rFonts w:ascii="Symbol" w:hAnsi="Symbol"/>
    </w:rPr>
  </w:style>
  <w:style w:type="character" w:customStyle="1" w:styleId="WW8Num15z1">
    <w:name w:val="WW8Num15z1"/>
    <w:rsid w:val="00794A1A"/>
    <w:rPr>
      <w:rFonts w:ascii="Courier New" w:hAnsi="Courier New" w:cs="Courier New"/>
    </w:rPr>
  </w:style>
  <w:style w:type="character" w:customStyle="1" w:styleId="WW8Num15z2">
    <w:name w:val="WW8Num15z2"/>
    <w:rsid w:val="00794A1A"/>
    <w:rPr>
      <w:rFonts w:ascii="Wingdings" w:hAnsi="Wingdings"/>
    </w:rPr>
  </w:style>
  <w:style w:type="character" w:customStyle="1" w:styleId="WW8Num17z0">
    <w:name w:val="WW8Num17z0"/>
    <w:rsid w:val="00794A1A"/>
    <w:rPr>
      <w:rFonts w:ascii="Symbol" w:hAnsi="Symbol"/>
    </w:rPr>
  </w:style>
  <w:style w:type="character" w:customStyle="1" w:styleId="WW8Num17z1">
    <w:name w:val="WW8Num17z1"/>
    <w:rsid w:val="00794A1A"/>
    <w:rPr>
      <w:rFonts w:ascii="Courier New" w:hAnsi="Courier New" w:cs="Courier New"/>
    </w:rPr>
  </w:style>
  <w:style w:type="character" w:customStyle="1" w:styleId="WW8Num17z2">
    <w:name w:val="WW8Num17z2"/>
    <w:rsid w:val="00794A1A"/>
    <w:rPr>
      <w:rFonts w:ascii="Wingdings" w:hAnsi="Wingdings"/>
    </w:rPr>
  </w:style>
  <w:style w:type="character" w:customStyle="1" w:styleId="WW8Num18z0">
    <w:name w:val="WW8Num18z0"/>
    <w:rsid w:val="00794A1A"/>
    <w:rPr>
      <w:rFonts w:ascii="Symbol" w:hAnsi="Symbol"/>
    </w:rPr>
  </w:style>
  <w:style w:type="character" w:customStyle="1" w:styleId="WW8Num18z1">
    <w:name w:val="WW8Num18z1"/>
    <w:rsid w:val="00794A1A"/>
    <w:rPr>
      <w:rFonts w:ascii="Courier New" w:hAnsi="Courier New" w:cs="Courier New"/>
    </w:rPr>
  </w:style>
  <w:style w:type="character" w:customStyle="1" w:styleId="WW8Num18z2">
    <w:name w:val="WW8Num18z2"/>
    <w:rsid w:val="00794A1A"/>
    <w:rPr>
      <w:rFonts w:ascii="Wingdings" w:hAnsi="Wingdings"/>
    </w:rPr>
  </w:style>
  <w:style w:type="character" w:customStyle="1" w:styleId="WW8Num19z0">
    <w:name w:val="WW8Num19z0"/>
    <w:rsid w:val="00794A1A"/>
    <w:rPr>
      <w:rFonts w:ascii="Symbol" w:hAnsi="Symbol"/>
    </w:rPr>
  </w:style>
  <w:style w:type="character" w:customStyle="1" w:styleId="WW8Num19z1">
    <w:name w:val="WW8Num19z1"/>
    <w:rsid w:val="00794A1A"/>
    <w:rPr>
      <w:rFonts w:ascii="Courier New" w:hAnsi="Courier New" w:cs="Courier New"/>
    </w:rPr>
  </w:style>
  <w:style w:type="character" w:customStyle="1" w:styleId="WW8Num19z2">
    <w:name w:val="WW8Num19z2"/>
    <w:rsid w:val="00794A1A"/>
    <w:rPr>
      <w:rFonts w:ascii="Wingdings" w:hAnsi="Wingdings"/>
    </w:rPr>
  </w:style>
  <w:style w:type="character" w:customStyle="1" w:styleId="WW8Num20z0">
    <w:name w:val="WW8Num20z0"/>
    <w:rsid w:val="00794A1A"/>
    <w:rPr>
      <w:rFonts w:ascii="Symbol" w:hAnsi="Symbol"/>
    </w:rPr>
  </w:style>
  <w:style w:type="character" w:customStyle="1" w:styleId="WW8Num20z1">
    <w:name w:val="WW8Num20z1"/>
    <w:rsid w:val="00794A1A"/>
    <w:rPr>
      <w:rFonts w:ascii="Courier New" w:hAnsi="Courier New" w:cs="Courier New"/>
    </w:rPr>
  </w:style>
  <w:style w:type="character" w:customStyle="1" w:styleId="WW8Num20z2">
    <w:name w:val="WW8Num20z2"/>
    <w:rsid w:val="00794A1A"/>
    <w:rPr>
      <w:rFonts w:ascii="Wingdings" w:hAnsi="Wingdings"/>
    </w:rPr>
  </w:style>
  <w:style w:type="character" w:customStyle="1" w:styleId="WW8Num21z0">
    <w:name w:val="WW8Num21z0"/>
    <w:rsid w:val="00794A1A"/>
    <w:rPr>
      <w:rFonts w:ascii="Symbol" w:hAnsi="Symbol"/>
    </w:rPr>
  </w:style>
  <w:style w:type="character" w:customStyle="1" w:styleId="WW8Num21z1">
    <w:name w:val="WW8Num21z1"/>
    <w:rsid w:val="00794A1A"/>
    <w:rPr>
      <w:rFonts w:ascii="Courier New" w:hAnsi="Courier New" w:cs="Courier New"/>
    </w:rPr>
  </w:style>
  <w:style w:type="character" w:customStyle="1" w:styleId="WW8Num21z2">
    <w:name w:val="WW8Num21z2"/>
    <w:rsid w:val="00794A1A"/>
    <w:rPr>
      <w:rFonts w:ascii="Wingdings" w:hAnsi="Wingdings"/>
    </w:rPr>
  </w:style>
  <w:style w:type="character" w:customStyle="1" w:styleId="WW8Num22z0">
    <w:name w:val="WW8Num22z0"/>
    <w:rsid w:val="00794A1A"/>
    <w:rPr>
      <w:rFonts w:ascii="Symbol" w:hAnsi="Symbol"/>
    </w:rPr>
  </w:style>
  <w:style w:type="character" w:customStyle="1" w:styleId="WW8Num22z1">
    <w:name w:val="WW8Num22z1"/>
    <w:rsid w:val="00794A1A"/>
    <w:rPr>
      <w:rFonts w:ascii="Courier New" w:hAnsi="Courier New" w:cs="Courier New"/>
    </w:rPr>
  </w:style>
  <w:style w:type="character" w:customStyle="1" w:styleId="WW8Num22z2">
    <w:name w:val="WW8Num22z2"/>
    <w:rsid w:val="00794A1A"/>
    <w:rPr>
      <w:rFonts w:ascii="Wingdings" w:hAnsi="Wingdings"/>
    </w:rPr>
  </w:style>
  <w:style w:type="character" w:customStyle="1" w:styleId="1">
    <w:name w:val="Основной шрифт абзаца1"/>
    <w:rsid w:val="00794A1A"/>
  </w:style>
  <w:style w:type="character" w:customStyle="1" w:styleId="a3">
    <w:name w:val="Верхний колонтитул Знак"/>
    <w:basedOn w:val="1"/>
    <w:rsid w:val="00794A1A"/>
  </w:style>
  <w:style w:type="character" w:customStyle="1" w:styleId="a4">
    <w:name w:val="Нижний колонтитул Знак"/>
    <w:basedOn w:val="1"/>
    <w:uiPriority w:val="99"/>
    <w:rsid w:val="00794A1A"/>
  </w:style>
  <w:style w:type="paragraph" w:customStyle="1" w:styleId="a5">
    <w:name w:val="Заголовок"/>
    <w:basedOn w:val="a"/>
    <w:next w:val="a6"/>
    <w:rsid w:val="00794A1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semiHidden/>
    <w:rsid w:val="00794A1A"/>
    <w:pPr>
      <w:spacing w:after="120"/>
    </w:pPr>
  </w:style>
  <w:style w:type="paragraph" w:styleId="a7">
    <w:name w:val="List"/>
    <w:basedOn w:val="a6"/>
    <w:semiHidden/>
    <w:rsid w:val="00794A1A"/>
    <w:rPr>
      <w:rFonts w:cs="Tahoma"/>
    </w:rPr>
  </w:style>
  <w:style w:type="paragraph" w:customStyle="1" w:styleId="10">
    <w:name w:val="Название1"/>
    <w:basedOn w:val="a"/>
    <w:rsid w:val="00794A1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1">
    <w:name w:val="Указатель1"/>
    <w:basedOn w:val="a"/>
    <w:rsid w:val="00794A1A"/>
    <w:pPr>
      <w:suppressLineNumbers/>
    </w:pPr>
    <w:rPr>
      <w:rFonts w:cs="Tahoma"/>
    </w:rPr>
  </w:style>
  <w:style w:type="paragraph" w:styleId="a8">
    <w:name w:val="List Paragraph"/>
    <w:basedOn w:val="a"/>
    <w:qFormat/>
    <w:rsid w:val="00794A1A"/>
    <w:pPr>
      <w:ind w:left="720"/>
    </w:pPr>
  </w:style>
  <w:style w:type="paragraph" w:styleId="a9">
    <w:name w:val="header"/>
    <w:basedOn w:val="a"/>
    <w:semiHidden/>
    <w:rsid w:val="00794A1A"/>
    <w:pPr>
      <w:spacing w:after="0" w:line="240" w:lineRule="auto"/>
    </w:pPr>
  </w:style>
  <w:style w:type="paragraph" w:styleId="aa">
    <w:name w:val="footer"/>
    <w:basedOn w:val="a"/>
    <w:uiPriority w:val="99"/>
    <w:rsid w:val="00794A1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3A530A"/>
    <w:rPr>
      <w:b/>
      <w:bCs/>
      <w:sz w:val="52"/>
      <w:szCs w:val="24"/>
    </w:rPr>
  </w:style>
  <w:style w:type="paragraph" w:styleId="ab">
    <w:name w:val="Normal (Web)"/>
    <w:basedOn w:val="a"/>
    <w:uiPriority w:val="99"/>
    <w:unhideWhenUsed/>
    <w:rsid w:val="00EC2EC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56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5637C"/>
    <w:rPr>
      <w:rFonts w:ascii="Tahoma" w:eastAsia="Calibri" w:hAnsi="Tahoma" w:cs="Tahoma"/>
      <w:sz w:val="16"/>
      <w:szCs w:val="16"/>
      <w:lang w:eastAsia="ar-SA"/>
    </w:rPr>
  </w:style>
  <w:style w:type="table" w:styleId="ae">
    <w:name w:val="Table Grid"/>
    <w:basedOn w:val="a1"/>
    <w:uiPriority w:val="99"/>
    <w:rsid w:val="00FF3FE3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4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0179B-1620-4EB9-87BA-CC4AB67D1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2473</Words>
  <Characters>14100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2014-11-09T19:51:00Z</cp:lastPrinted>
  <dcterms:created xsi:type="dcterms:W3CDTF">2024-07-24T12:48:00Z</dcterms:created>
  <dcterms:modified xsi:type="dcterms:W3CDTF">2024-07-24T12:48:00Z</dcterms:modified>
</cp:coreProperties>
</file>